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691" w:rsidRPr="00204168" w:rsidRDefault="00731691" w:rsidP="00731691">
      <w:pPr>
        <w:pStyle w:val="Tekstpodstawowy"/>
        <w:jc w:val="center"/>
        <w:rPr>
          <w:rFonts w:asciiTheme="minorHAnsi" w:hAnsiTheme="minorHAnsi" w:cstheme="minorHAnsi"/>
          <w:b/>
          <w:caps/>
          <w:szCs w:val="24"/>
          <w:u w:val="single"/>
        </w:rPr>
      </w:pPr>
      <w:r w:rsidRPr="00204168">
        <w:rPr>
          <w:rFonts w:asciiTheme="minorHAnsi" w:hAnsiTheme="minorHAnsi" w:cstheme="minorHAnsi"/>
          <w:b/>
          <w:caps/>
          <w:szCs w:val="24"/>
          <w:u w:val="single"/>
        </w:rPr>
        <w:t xml:space="preserve">reGulamin </w:t>
      </w:r>
      <w:r w:rsidR="00204168" w:rsidRPr="00204168">
        <w:rPr>
          <w:rFonts w:asciiTheme="minorHAnsi" w:hAnsiTheme="minorHAnsi" w:cstheme="minorHAnsi"/>
          <w:b/>
          <w:caps/>
          <w:szCs w:val="24"/>
          <w:u w:val="single"/>
        </w:rPr>
        <w:t xml:space="preserve"> </w:t>
      </w:r>
      <w:r w:rsidRPr="00204168">
        <w:rPr>
          <w:rFonts w:asciiTheme="minorHAnsi" w:hAnsiTheme="minorHAnsi" w:cstheme="minorHAnsi"/>
          <w:b/>
          <w:caps/>
          <w:szCs w:val="24"/>
          <w:u w:val="single"/>
        </w:rPr>
        <w:t>Konkursu</w:t>
      </w:r>
      <w:r w:rsidR="00AA5EC1" w:rsidRPr="00204168">
        <w:rPr>
          <w:rFonts w:asciiTheme="minorHAnsi" w:hAnsiTheme="minorHAnsi" w:cstheme="minorHAnsi"/>
          <w:b/>
          <w:caps/>
          <w:szCs w:val="24"/>
          <w:u w:val="single"/>
        </w:rPr>
        <w:t xml:space="preserve"> matemat</w:t>
      </w:r>
      <w:r w:rsidR="00192573">
        <w:rPr>
          <w:rFonts w:asciiTheme="minorHAnsi" w:hAnsiTheme="minorHAnsi" w:cstheme="minorHAnsi"/>
          <w:b/>
          <w:caps/>
          <w:szCs w:val="24"/>
          <w:u w:val="single"/>
        </w:rPr>
        <w:t>Y</w:t>
      </w:r>
      <w:r w:rsidR="00AA5EC1" w:rsidRPr="00204168">
        <w:rPr>
          <w:rFonts w:asciiTheme="minorHAnsi" w:hAnsiTheme="minorHAnsi" w:cstheme="minorHAnsi"/>
          <w:b/>
          <w:caps/>
          <w:szCs w:val="24"/>
          <w:u w:val="single"/>
        </w:rPr>
        <w:t>cznego</w:t>
      </w:r>
    </w:p>
    <w:p w:rsidR="00731691" w:rsidRDefault="00731691" w:rsidP="00731691">
      <w:pPr>
        <w:pStyle w:val="Tekstpodstawowy"/>
        <w:rPr>
          <w:rFonts w:asciiTheme="minorHAnsi" w:hAnsiTheme="minorHAnsi" w:cstheme="minorHAnsi"/>
          <w:szCs w:val="24"/>
        </w:rPr>
      </w:pPr>
    </w:p>
    <w:p w:rsidR="00B30367" w:rsidRPr="00204168" w:rsidRDefault="00B30367" w:rsidP="00731691">
      <w:pPr>
        <w:pStyle w:val="Tekstpodstawowy"/>
        <w:rPr>
          <w:rFonts w:asciiTheme="minorHAnsi" w:hAnsiTheme="minorHAnsi" w:cstheme="minorHAnsi"/>
          <w:szCs w:val="24"/>
        </w:rPr>
      </w:pPr>
    </w:p>
    <w:p w:rsidR="00731691" w:rsidRPr="00204168" w:rsidRDefault="00731691" w:rsidP="00731691">
      <w:pPr>
        <w:pStyle w:val="Tekstpodstawowy"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b/>
          <w:szCs w:val="24"/>
        </w:rPr>
      </w:pPr>
      <w:r w:rsidRPr="00204168">
        <w:rPr>
          <w:rFonts w:asciiTheme="minorHAnsi" w:hAnsiTheme="minorHAnsi" w:cstheme="minorHAnsi"/>
          <w:b/>
          <w:szCs w:val="24"/>
        </w:rPr>
        <w:t>Nazwa konkursu:</w:t>
      </w:r>
    </w:p>
    <w:p w:rsidR="00731691" w:rsidRPr="00204168" w:rsidRDefault="00731691" w:rsidP="00731691">
      <w:pPr>
        <w:pStyle w:val="Tekstpodstawowy"/>
        <w:rPr>
          <w:rFonts w:asciiTheme="minorHAnsi" w:hAnsiTheme="minorHAnsi" w:cstheme="minorHAnsi"/>
          <w:szCs w:val="24"/>
        </w:rPr>
      </w:pPr>
    </w:p>
    <w:p w:rsidR="00731691" w:rsidRPr="00204168" w:rsidRDefault="00E94D52" w:rsidP="00731691">
      <w:pPr>
        <w:pStyle w:val="Tekstpodstawowy"/>
        <w:jc w:val="center"/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b/>
          <w:szCs w:val="24"/>
        </w:rPr>
        <w:t>X</w:t>
      </w:r>
      <w:r w:rsidR="00AA5EC1" w:rsidRPr="00204168">
        <w:rPr>
          <w:rFonts w:asciiTheme="minorHAnsi" w:hAnsiTheme="minorHAnsi" w:cstheme="minorHAnsi"/>
          <w:b/>
          <w:szCs w:val="24"/>
        </w:rPr>
        <w:t>L</w:t>
      </w:r>
      <w:r w:rsidR="00204168" w:rsidRPr="00204168">
        <w:rPr>
          <w:rFonts w:asciiTheme="minorHAnsi" w:hAnsiTheme="minorHAnsi" w:cstheme="minorHAnsi"/>
          <w:b/>
          <w:szCs w:val="24"/>
        </w:rPr>
        <w:t>I</w:t>
      </w:r>
      <w:r w:rsidR="00731691" w:rsidRPr="00204168">
        <w:rPr>
          <w:rFonts w:asciiTheme="minorHAnsi" w:hAnsiTheme="minorHAnsi" w:cstheme="minorHAnsi"/>
          <w:b/>
          <w:szCs w:val="24"/>
        </w:rPr>
        <w:t xml:space="preserve"> Konkurs Matematyczny im. prof. Jana Marszała</w:t>
      </w:r>
      <w:r w:rsidR="00731691" w:rsidRPr="00204168">
        <w:rPr>
          <w:rFonts w:asciiTheme="minorHAnsi" w:hAnsiTheme="minorHAnsi" w:cstheme="minorHAnsi"/>
          <w:szCs w:val="24"/>
        </w:rPr>
        <w:br/>
        <w:t xml:space="preserve">(dla szkół </w:t>
      </w:r>
      <w:r w:rsidR="00281144">
        <w:rPr>
          <w:rFonts w:asciiTheme="minorHAnsi" w:hAnsiTheme="minorHAnsi" w:cstheme="minorHAnsi"/>
          <w:szCs w:val="24"/>
        </w:rPr>
        <w:t>średnich</w:t>
      </w:r>
      <w:r w:rsidR="00731691" w:rsidRPr="00204168">
        <w:rPr>
          <w:rFonts w:asciiTheme="minorHAnsi" w:hAnsiTheme="minorHAnsi" w:cstheme="minorHAnsi"/>
          <w:szCs w:val="24"/>
        </w:rPr>
        <w:t xml:space="preserve"> województwa podkarpackiego)</w:t>
      </w:r>
    </w:p>
    <w:p w:rsidR="00731691" w:rsidRDefault="00731691" w:rsidP="00731691">
      <w:pPr>
        <w:pStyle w:val="Tekstpodstawowy"/>
        <w:jc w:val="center"/>
        <w:rPr>
          <w:rFonts w:asciiTheme="minorHAnsi" w:hAnsiTheme="minorHAnsi" w:cstheme="minorHAnsi"/>
          <w:b/>
          <w:szCs w:val="24"/>
        </w:rPr>
      </w:pPr>
    </w:p>
    <w:p w:rsidR="00B30367" w:rsidRPr="00204168" w:rsidRDefault="00B30367" w:rsidP="00731691">
      <w:pPr>
        <w:pStyle w:val="Tekstpodstawowy"/>
        <w:jc w:val="center"/>
        <w:rPr>
          <w:rFonts w:asciiTheme="minorHAnsi" w:hAnsiTheme="minorHAnsi" w:cstheme="minorHAnsi"/>
          <w:b/>
          <w:szCs w:val="24"/>
        </w:rPr>
      </w:pPr>
    </w:p>
    <w:p w:rsidR="00731691" w:rsidRPr="00204168" w:rsidRDefault="00731691" w:rsidP="00731691">
      <w:pPr>
        <w:pStyle w:val="Tekstpodstawowy"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b/>
          <w:szCs w:val="24"/>
        </w:rPr>
      </w:pPr>
      <w:r w:rsidRPr="00204168">
        <w:rPr>
          <w:rFonts w:asciiTheme="minorHAnsi" w:hAnsiTheme="minorHAnsi" w:cstheme="minorHAnsi"/>
          <w:b/>
          <w:szCs w:val="24"/>
        </w:rPr>
        <w:t>Organizatorzy:</w:t>
      </w:r>
    </w:p>
    <w:p w:rsidR="00731691" w:rsidRPr="00204168" w:rsidRDefault="00E14632" w:rsidP="00E14632">
      <w:pPr>
        <w:pStyle w:val="Tekstpodstawowy"/>
        <w:tabs>
          <w:tab w:val="left" w:pos="8512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</w:p>
    <w:p w:rsidR="00244711" w:rsidRPr="00204168" w:rsidRDefault="00731691" w:rsidP="00244711">
      <w:pPr>
        <w:pStyle w:val="Tekstpodstawowy"/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Organizator</w:t>
      </w:r>
      <w:r w:rsidR="00244711" w:rsidRPr="00204168">
        <w:rPr>
          <w:rFonts w:asciiTheme="minorHAnsi" w:hAnsiTheme="minorHAnsi" w:cstheme="minorHAnsi"/>
          <w:szCs w:val="24"/>
        </w:rPr>
        <w:t>:</w:t>
      </w:r>
      <w:r w:rsidRPr="00204168">
        <w:rPr>
          <w:rFonts w:asciiTheme="minorHAnsi" w:hAnsiTheme="minorHAnsi" w:cstheme="minorHAnsi"/>
          <w:szCs w:val="24"/>
        </w:rPr>
        <w:t xml:space="preserve"> I Liceum Ogólnokształcące im. Henryka Sienkiewicza w Łańcucie</w:t>
      </w:r>
      <w:r w:rsidR="004850E4" w:rsidRPr="00204168">
        <w:rPr>
          <w:rFonts w:asciiTheme="minorHAnsi" w:hAnsiTheme="minorHAnsi" w:cstheme="minorHAnsi"/>
          <w:szCs w:val="24"/>
        </w:rPr>
        <w:t xml:space="preserve">. </w:t>
      </w:r>
    </w:p>
    <w:p w:rsidR="00731691" w:rsidRPr="00204168" w:rsidRDefault="00244711" w:rsidP="00244711">
      <w:pPr>
        <w:pStyle w:val="Tekstpodstawowy"/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Patronat: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="00731691" w:rsidRPr="00204168">
        <w:rPr>
          <w:rFonts w:asciiTheme="minorHAnsi" w:hAnsiTheme="minorHAnsi" w:cstheme="minorHAnsi"/>
          <w:szCs w:val="24"/>
        </w:rPr>
        <w:t>Kuratorium Oświaty w Rzeszowie</w:t>
      </w:r>
      <w:r w:rsidR="00DD34CA" w:rsidRPr="00204168">
        <w:rPr>
          <w:rFonts w:asciiTheme="minorHAnsi" w:hAnsiTheme="minorHAnsi" w:cstheme="minorHAnsi"/>
          <w:szCs w:val="24"/>
        </w:rPr>
        <w:t xml:space="preserve"> oraz Starostw</w:t>
      </w:r>
      <w:r w:rsidRPr="00204168">
        <w:rPr>
          <w:rFonts w:asciiTheme="minorHAnsi" w:hAnsiTheme="minorHAnsi" w:cstheme="minorHAnsi"/>
          <w:szCs w:val="24"/>
        </w:rPr>
        <w:t>o</w:t>
      </w:r>
      <w:r w:rsidR="00DD34CA" w:rsidRPr="00204168">
        <w:rPr>
          <w:rFonts w:asciiTheme="minorHAnsi" w:hAnsiTheme="minorHAnsi" w:cstheme="minorHAnsi"/>
          <w:szCs w:val="24"/>
        </w:rPr>
        <w:t xml:space="preserve"> Powiatowe w Łańcucie</w:t>
      </w:r>
      <w:r w:rsidR="00500A9C" w:rsidRPr="00204168">
        <w:rPr>
          <w:rFonts w:asciiTheme="minorHAnsi" w:hAnsiTheme="minorHAnsi" w:cstheme="minorHAnsi"/>
          <w:szCs w:val="24"/>
        </w:rPr>
        <w:t>.</w:t>
      </w:r>
    </w:p>
    <w:p w:rsidR="00491C48" w:rsidRDefault="00491C48" w:rsidP="003925F4">
      <w:pPr>
        <w:pStyle w:val="Tekstpodstawowy"/>
        <w:ind w:firstLine="708"/>
        <w:rPr>
          <w:rFonts w:asciiTheme="minorHAnsi" w:hAnsiTheme="minorHAnsi" w:cstheme="minorHAnsi"/>
          <w:szCs w:val="24"/>
        </w:rPr>
      </w:pPr>
    </w:p>
    <w:p w:rsidR="00B30367" w:rsidRPr="00204168" w:rsidRDefault="00B30367" w:rsidP="003925F4">
      <w:pPr>
        <w:pStyle w:val="Tekstpodstawowy"/>
        <w:ind w:firstLine="708"/>
        <w:rPr>
          <w:rFonts w:asciiTheme="minorHAnsi" w:hAnsiTheme="minorHAnsi" w:cstheme="minorHAnsi"/>
          <w:szCs w:val="24"/>
        </w:rPr>
      </w:pPr>
    </w:p>
    <w:p w:rsidR="00491C48" w:rsidRPr="00204168" w:rsidRDefault="00491C48" w:rsidP="00491C48">
      <w:pPr>
        <w:pStyle w:val="Tekstpodstawowy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204168">
        <w:rPr>
          <w:rFonts w:asciiTheme="minorHAnsi" w:hAnsiTheme="minorHAnsi" w:cstheme="minorHAnsi"/>
          <w:b/>
          <w:szCs w:val="24"/>
        </w:rPr>
        <w:t>Cele konkursu:</w:t>
      </w:r>
    </w:p>
    <w:p w:rsidR="00491C48" w:rsidRPr="00204168" w:rsidRDefault="00491C48" w:rsidP="00491C48">
      <w:pPr>
        <w:pStyle w:val="Tekstpodstawowy"/>
        <w:rPr>
          <w:rFonts w:asciiTheme="minorHAnsi" w:hAnsiTheme="minorHAnsi" w:cstheme="minorHAnsi"/>
          <w:szCs w:val="24"/>
        </w:rPr>
      </w:pPr>
    </w:p>
    <w:p w:rsidR="00491C48" w:rsidRPr="00204168" w:rsidRDefault="00491C48" w:rsidP="00204168">
      <w:pPr>
        <w:pStyle w:val="Tekstpodstawowy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popularyzacja wiedzy i umiejętności matematycznych wśród uczniów szkół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Pr="00204168">
        <w:rPr>
          <w:rFonts w:asciiTheme="minorHAnsi" w:hAnsiTheme="minorHAnsi" w:cstheme="minorHAnsi"/>
          <w:szCs w:val="24"/>
        </w:rPr>
        <w:t>średnich,</w:t>
      </w:r>
    </w:p>
    <w:p w:rsidR="00491C48" w:rsidRPr="00204168" w:rsidRDefault="00491C48" w:rsidP="00204168">
      <w:pPr>
        <w:pStyle w:val="Tekstpodstawowy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mobilizowanie i motywowanie uzdolnionej młodzieży do rozwiązywania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Pr="00204168">
        <w:rPr>
          <w:rFonts w:asciiTheme="minorHAnsi" w:hAnsiTheme="minorHAnsi" w:cstheme="minorHAnsi"/>
          <w:szCs w:val="24"/>
        </w:rPr>
        <w:t>matematycznych problemów, a nauczycieli do twórczej pracy z uczniami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Pr="00204168">
        <w:rPr>
          <w:rFonts w:asciiTheme="minorHAnsi" w:hAnsiTheme="minorHAnsi" w:cstheme="minorHAnsi"/>
          <w:szCs w:val="24"/>
        </w:rPr>
        <w:t>o matematycznych zainteresowaniach,</w:t>
      </w:r>
    </w:p>
    <w:p w:rsidR="00491C48" w:rsidRPr="00204168" w:rsidRDefault="00491C48" w:rsidP="00204168">
      <w:pPr>
        <w:pStyle w:val="Tekstpodstawowy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przygotowanie młodych talentów do udziału w olimpiadach matematycznych,</w:t>
      </w:r>
    </w:p>
    <w:p w:rsidR="00491C48" w:rsidRPr="00204168" w:rsidRDefault="00491C48" w:rsidP="00204168">
      <w:pPr>
        <w:pStyle w:val="Tekstpodstawowy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kształtowanie u uczniów nawyków do rozwiązywania zadań matematycznych,</w:t>
      </w:r>
    </w:p>
    <w:p w:rsidR="00491C48" w:rsidRPr="00204168" w:rsidRDefault="00491C48" w:rsidP="00204168">
      <w:pPr>
        <w:pStyle w:val="Tekstpodstawowy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wprowadzenie uczestników konkursów w atmosferę matematycznej rywalizacji,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Pr="00204168">
        <w:rPr>
          <w:rFonts w:asciiTheme="minorHAnsi" w:hAnsiTheme="minorHAnsi" w:cstheme="minorHAnsi"/>
          <w:szCs w:val="24"/>
        </w:rPr>
        <w:t xml:space="preserve">egzaminów </w:t>
      </w:r>
      <w:r w:rsidR="00204168" w:rsidRPr="00204168">
        <w:rPr>
          <w:rFonts w:asciiTheme="minorHAnsi" w:hAnsiTheme="minorHAnsi" w:cstheme="minorHAnsi"/>
          <w:szCs w:val="24"/>
        </w:rPr>
        <w:br/>
      </w:r>
      <w:r w:rsidRPr="00204168">
        <w:rPr>
          <w:rFonts w:asciiTheme="minorHAnsi" w:hAnsiTheme="minorHAnsi" w:cstheme="minorHAnsi"/>
          <w:szCs w:val="24"/>
        </w:rPr>
        <w:t>i sprawdzianów matematycznej wiedzy,</w:t>
      </w:r>
    </w:p>
    <w:p w:rsidR="00491C48" w:rsidRPr="00204168" w:rsidRDefault="00491C48" w:rsidP="00204168">
      <w:pPr>
        <w:pStyle w:val="Tekstpodstawowy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diagnozowanie umiejętności uczniów pod kątem odkrywania matematycznych</w:t>
      </w:r>
      <w:r w:rsidR="00204168" w:rsidRPr="00204168">
        <w:rPr>
          <w:rFonts w:asciiTheme="minorHAnsi" w:hAnsiTheme="minorHAnsi" w:cstheme="minorHAnsi"/>
          <w:szCs w:val="24"/>
        </w:rPr>
        <w:t xml:space="preserve"> talentów.</w:t>
      </w:r>
    </w:p>
    <w:p w:rsidR="003925F4" w:rsidRDefault="003925F4" w:rsidP="003925F4">
      <w:pPr>
        <w:pStyle w:val="Tekstpodstawowy"/>
        <w:rPr>
          <w:rFonts w:asciiTheme="minorHAnsi" w:hAnsiTheme="minorHAnsi" w:cstheme="minorHAnsi"/>
          <w:szCs w:val="24"/>
        </w:rPr>
      </w:pPr>
    </w:p>
    <w:p w:rsidR="00B30367" w:rsidRPr="00204168" w:rsidRDefault="00B30367" w:rsidP="003925F4">
      <w:pPr>
        <w:pStyle w:val="Tekstpodstawowy"/>
        <w:rPr>
          <w:rFonts w:asciiTheme="minorHAnsi" w:hAnsiTheme="minorHAnsi" w:cstheme="minorHAnsi"/>
          <w:szCs w:val="24"/>
        </w:rPr>
      </w:pPr>
    </w:p>
    <w:p w:rsidR="00731691" w:rsidRPr="00204168" w:rsidRDefault="00731691" w:rsidP="003925F4">
      <w:pPr>
        <w:pStyle w:val="Tekstpodstawowy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204168">
        <w:rPr>
          <w:rFonts w:asciiTheme="minorHAnsi" w:hAnsiTheme="minorHAnsi" w:cstheme="minorHAnsi"/>
          <w:b/>
          <w:szCs w:val="24"/>
        </w:rPr>
        <w:t>Uczestnicy</w:t>
      </w:r>
    </w:p>
    <w:p w:rsidR="00731691" w:rsidRPr="00204168" w:rsidRDefault="00731691" w:rsidP="00731691">
      <w:pPr>
        <w:pStyle w:val="Tekstpodstawowy"/>
        <w:rPr>
          <w:rFonts w:asciiTheme="minorHAnsi" w:hAnsiTheme="minorHAnsi" w:cstheme="minorHAnsi"/>
          <w:szCs w:val="24"/>
        </w:rPr>
      </w:pPr>
    </w:p>
    <w:p w:rsidR="00731691" w:rsidRPr="00204168" w:rsidRDefault="00731691" w:rsidP="00204168">
      <w:pPr>
        <w:pStyle w:val="Tekstpodstawowy"/>
        <w:jc w:val="both"/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Uczestnikami konkursu mogą być uczniowie sz</w:t>
      </w:r>
      <w:r w:rsidR="00822B94" w:rsidRPr="00204168">
        <w:rPr>
          <w:rFonts w:asciiTheme="minorHAnsi" w:hAnsiTheme="minorHAnsi" w:cstheme="minorHAnsi"/>
          <w:szCs w:val="24"/>
        </w:rPr>
        <w:t xml:space="preserve">kół </w:t>
      </w:r>
      <w:r w:rsidR="00281144">
        <w:rPr>
          <w:rFonts w:asciiTheme="minorHAnsi" w:hAnsiTheme="minorHAnsi" w:cstheme="minorHAnsi"/>
          <w:szCs w:val="24"/>
        </w:rPr>
        <w:t>średnich</w:t>
      </w:r>
      <w:r w:rsidR="004850E4" w:rsidRPr="00204168">
        <w:rPr>
          <w:rFonts w:asciiTheme="minorHAnsi" w:hAnsiTheme="minorHAnsi" w:cstheme="minorHAnsi"/>
          <w:szCs w:val="24"/>
        </w:rPr>
        <w:t xml:space="preserve"> </w:t>
      </w:r>
      <w:r w:rsidR="003925F4" w:rsidRPr="00204168">
        <w:rPr>
          <w:rFonts w:asciiTheme="minorHAnsi" w:hAnsiTheme="minorHAnsi" w:cstheme="minorHAnsi"/>
          <w:szCs w:val="24"/>
        </w:rPr>
        <w:t>województwa podkarpackiego, którzy w </w:t>
      </w:r>
      <w:r w:rsidR="00822B94" w:rsidRPr="00204168">
        <w:rPr>
          <w:rFonts w:asciiTheme="minorHAnsi" w:hAnsiTheme="minorHAnsi" w:cstheme="minorHAnsi"/>
          <w:szCs w:val="24"/>
        </w:rPr>
        <w:t>poprzedniej</w:t>
      </w:r>
      <w:r w:rsidRPr="00204168">
        <w:rPr>
          <w:rFonts w:asciiTheme="minorHAnsi" w:hAnsiTheme="minorHAnsi" w:cstheme="minorHAnsi"/>
          <w:szCs w:val="24"/>
        </w:rPr>
        <w:t xml:space="preserve"> klasie otrzymali  co najmniej </w:t>
      </w:r>
      <w:r w:rsidR="004850E4" w:rsidRPr="00204168">
        <w:rPr>
          <w:rFonts w:asciiTheme="minorHAnsi" w:hAnsiTheme="minorHAnsi" w:cstheme="minorHAnsi"/>
          <w:szCs w:val="24"/>
        </w:rPr>
        <w:t xml:space="preserve">roczną </w:t>
      </w:r>
      <w:r w:rsidRPr="00204168">
        <w:rPr>
          <w:rFonts w:asciiTheme="minorHAnsi" w:hAnsiTheme="minorHAnsi" w:cstheme="minorHAnsi"/>
          <w:szCs w:val="24"/>
        </w:rPr>
        <w:t>ocenę dobrą  z matematyki.</w:t>
      </w:r>
    </w:p>
    <w:p w:rsidR="00731691" w:rsidRDefault="00731691" w:rsidP="00731691">
      <w:pPr>
        <w:pStyle w:val="Tekstpodstawowy"/>
        <w:rPr>
          <w:rFonts w:asciiTheme="minorHAnsi" w:hAnsiTheme="minorHAnsi" w:cstheme="minorHAnsi"/>
          <w:szCs w:val="24"/>
        </w:rPr>
      </w:pPr>
    </w:p>
    <w:p w:rsidR="00B30367" w:rsidRDefault="00B30367" w:rsidP="00731691">
      <w:pPr>
        <w:pStyle w:val="Tekstpodstawowy"/>
        <w:rPr>
          <w:rFonts w:asciiTheme="minorHAnsi" w:hAnsiTheme="minorHAnsi" w:cstheme="minorHAnsi"/>
          <w:szCs w:val="24"/>
        </w:rPr>
      </w:pPr>
    </w:p>
    <w:p w:rsidR="00425FA6" w:rsidRPr="00204168" w:rsidRDefault="00425FA6" w:rsidP="00425FA6">
      <w:pPr>
        <w:pStyle w:val="Nagwek1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Tematyka XLI Konkursu Matematycznego im. prof. J. Marszała</w:t>
      </w:r>
    </w:p>
    <w:p w:rsidR="00425FA6" w:rsidRPr="00204168" w:rsidRDefault="00425FA6" w:rsidP="00425FA6">
      <w:pPr>
        <w:ind w:left="426"/>
        <w:jc w:val="both"/>
        <w:rPr>
          <w:rFonts w:asciiTheme="minorHAnsi" w:hAnsiTheme="minorHAnsi" w:cstheme="minorHAnsi"/>
          <w:b/>
        </w:rPr>
      </w:pPr>
    </w:p>
    <w:p w:rsidR="00425FA6" w:rsidRPr="00204168" w:rsidRDefault="00425FA6" w:rsidP="00425FA6">
      <w:pPr>
        <w:tabs>
          <w:tab w:val="left" w:pos="502"/>
        </w:tabs>
        <w:jc w:val="both"/>
        <w:rPr>
          <w:rFonts w:asciiTheme="minorHAnsi" w:hAnsiTheme="minorHAnsi" w:cstheme="minorHAnsi"/>
          <w:b/>
        </w:rPr>
      </w:pPr>
      <w:r w:rsidRPr="00204168">
        <w:rPr>
          <w:rFonts w:asciiTheme="minorHAnsi" w:hAnsiTheme="minorHAnsi" w:cstheme="minorHAnsi"/>
          <w:b/>
        </w:rPr>
        <w:t>Poziom junior: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Materiał szkoły podstawowej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Zbiory liczbowe, liczby rzeczywiste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Wyrażenia algebraiczne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Funkcja i jej własności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Funkcja liniowa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Układy równań liniowych z dwiema niewiadomymi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Geometria trójkąta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Trygonometria kata ostrego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Przekształcenia wykresów funkcji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Równania i nierówności z wartością bezwzględną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Funkcja kwadratowa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Okręgi i koła</w:t>
      </w:r>
    </w:p>
    <w:p w:rsidR="00425FA6" w:rsidRDefault="00425FA6" w:rsidP="00425FA6">
      <w:pPr>
        <w:tabs>
          <w:tab w:val="left" w:pos="1134"/>
        </w:tabs>
        <w:jc w:val="both"/>
        <w:rPr>
          <w:rFonts w:asciiTheme="minorHAnsi" w:hAnsiTheme="minorHAnsi" w:cstheme="minorHAnsi"/>
          <w:strike/>
        </w:rPr>
      </w:pPr>
    </w:p>
    <w:p w:rsidR="00B30367" w:rsidRDefault="00B30367" w:rsidP="00425FA6">
      <w:pPr>
        <w:tabs>
          <w:tab w:val="left" w:pos="1134"/>
        </w:tabs>
        <w:jc w:val="both"/>
        <w:rPr>
          <w:rFonts w:asciiTheme="minorHAnsi" w:hAnsiTheme="minorHAnsi" w:cstheme="minorHAnsi"/>
          <w:strike/>
        </w:rPr>
      </w:pPr>
    </w:p>
    <w:p w:rsidR="00B30367" w:rsidRPr="00204168" w:rsidRDefault="00B30367" w:rsidP="00425FA6">
      <w:pPr>
        <w:tabs>
          <w:tab w:val="left" w:pos="1134"/>
        </w:tabs>
        <w:jc w:val="both"/>
        <w:rPr>
          <w:rFonts w:asciiTheme="minorHAnsi" w:hAnsiTheme="minorHAnsi" w:cstheme="minorHAnsi"/>
          <w:strike/>
        </w:rPr>
      </w:pPr>
    </w:p>
    <w:p w:rsidR="00425FA6" w:rsidRPr="00204168" w:rsidRDefault="00425FA6" w:rsidP="00425FA6">
      <w:pPr>
        <w:tabs>
          <w:tab w:val="left" w:pos="502"/>
        </w:tabs>
        <w:jc w:val="both"/>
        <w:rPr>
          <w:rFonts w:asciiTheme="minorHAnsi" w:hAnsiTheme="minorHAnsi" w:cstheme="minorHAnsi"/>
          <w:b/>
          <w:strike/>
        </w:rPr>
      </w:pPr>
      <w:r w:rsidRPr="00204168">
        <w:rPr>
          <w:rFonts w:asciiTheme="minorHAnsi" w:hAnsiTheme="minorHAnsi" w:cstheme="minorHAnsi"/>
          <w:b/>
        </w:rPr>
        <w:lastRenderedPageBreak/>
        <w:t xml:space="preserve"> Poziom senior: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 w:hanging="357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Materiał poziomu junior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Geometria analityczna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Pole trójkąta, pole koła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Wielomiany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Ułamki algebraiczne, równania i nierówności wymierne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Ciągi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Czworokąty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Elementy analizy matematycznej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Funkcje trygonometryczne dowolnego kąta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Funkcja wykładnicza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Funkcja logarytmiczna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Rachunek prawdopodobieństwa i statystyka</w:t>
      </w:r>
    </w:p>
    <w:p w:rsidR="00425FA6" w:rsidRPr="00204168" w:rsidRDefault="00425FA6" w:rsidP="00425FA6">
      <w:pPr>
        <w:numPr>
          <w:ilvl w:val="0"/>
          <w:numId w:val="7"/>
        </w:numPr>
        <w:tabs>
          <w:tab w:val="clear" w:pos="644"/>
        </w:tabs>
        <w:ind w:left="426"/>
        <w:jc w:val="both"/>
        <w:rPr>
          <w:rFonts w:asciiTheme="minorHAnsi" w:hAnsiTheme="minorHAnsi" w:cstheme="minorHAnsi"/>
        </w:rPr>
      </w:pPr>
      <w:r w:rsidRPr="00204168">
        <w:rPr>
          <w:rFonts w:asciiTheme="minorHAnsi" w:hAnsiTheme="minorHAnsi" w:cstheme="minorHAnsi"/>
        </w:rPr>
        <w:t>Geometria przestrzenna</w:t>
      </w:r>
    </w:p>
    <w:p w:rsidR="00425FA6" w:rsidRPr="00204168" w:rsidRDefault="00425FA6" w:rsidP="00425FA6">
      <w:pPr>
        <w:tabs>
          <w:tab w:val="left" w:pos="502"/>
        </w:tabs>
        <w:ind w:left="502"/>
        <w:jc w:val="both"/>
        <w:rPr>
          <w:rFonts w:asciiTheme="minorHAnsi" w:hAnsiTheme="minorHAnsi" w:cstheme="minorHAnsi"/>
          <w:b/>
        </w:rPr>
      </w:pPr>
    </w:p>
    <w:p w:rsidR="00731691" w:rsidRPr="00204168" w:rsidRDefault="00731691" w:rsidP="00731691">
      <w:pPr>
        <w:pStyle w:val="Tekstpodstawowy"/>
        <w:rPr>
          <w:rFonts w:asciiTheme="minorHAnsi" w:hAnsiTheme="minorHAnsi" w:cstheme="minorHAnsi"/>
          <w:szCs w:val="24"/>
        </w:rPr>
      </w:pPr>
    </w:p>
    <w:p w:rsidR="00731691" w:rsidRPr="00204168" w:rsidRDefault="00731691" w:rsidP="003925F4">
      <w:pPr>
        <w:pStyle w:val="Tekstpodstawowy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204168">
        <w:rPr>
          <w:rFonts w:asciiTheme="minorHAnsi" w:hAnsiTheme="minorHAnsi" w:cstheme="minorHAnsi"/>
          <w:b/>
          <w:szCs w:val="24"/>
        </w:rPr>
        <w:t>Organizacja Konkursu Matemat</w:t>
      </w:r>
      <w:r w:rsidR="004850E4" w:rsidRPr="00204168">
        <w:rPr>
          <w:rFonts w:asciiTheme="minorHAnsi" w:hAnsiTheme="minorHAnsi" w:cstheme="minorHAnsi"/>
          <w:b/>
          <w:szCs w:val="24"/>
        </w:rPr>
        <w:t>ycznego im. prof. Jana Marszała</w:t>
      </w:r>
    </w:p>
    <w:p w:rsidR="00731691" w:rsidRPr="00204168" w:rsidRDefault="00731691" w:rsidP="00731691">
      <w:pPr>
        <w:pStyle w:val="Tekstpodstawowy"/>
        <w:rPr>
          <w:rFonts w:asciiTheme="minorHAnsi" w:hAnsiTheme="minorHAnsi" w:cstheme="minorHAnsi"/>
          <w:b/>
          <w:szCs w:val="24"/>
        </w:rPr>
      </w:pPr>
    </w:p>
    <w:p w:rsidR="00204168" w:rsidRPr="00204168" w:rsidRDefault="00731691" w:rsidP="00B547E9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b/>
          <w:szCs w:val="24"/>
        </w:rPr>
      </w:pPr>
      <w:r w:rsidRPr="00204168">
        <w:rPr>
          <w:rFonts w:asciiTheme="minorHAnsi" w:hAnsiTheme="minorHAnsi" w:cstheme="minorHAnsi"/>
          <w:szCs w:val="24"/>
        </w:rPr>
        <w:t xml:space="preserve">Funkcję </w:t>
      </w:r>
      <w:r w:rsidR="00491C48" w:rsidRPr="00204168">
        <w:rPr>
          <w:rFonts w:asciiTheme="minorHAnsi" w:hAnsiTheme="minorHAnsi" w:cstheme="minorHAnsi"/>
          <w:szCs w:val="24"/>
        </w:rPr>
        <w:t>p</w:t>
      </w:r>
      <w:r w:rsidRPr="00204168">
        <w:rPr>
          <w:rFonts w:asciiTheme="minorHAnsi" w:hAnsiTheme="minorHAnsi" w:cstheme="minorHAnsi"/>
          <w:szCs w:val="24"/>
        </w:rPr>
        <w:t>rzewodni</w:t>
      </w:r>
      <w:r w:rsidR="00AE64DE" w:rsidRPr="00204168">
        <w:rPr>
          <w:rFonts w:asciiTheme="minorHAnsi" w:hAnsiTheme="minorHAnsi" w:cstheme="minorHAnsi"/>
          <w:szCs w:val="24"/>
        </w:rPr>
        <w:t xml:space="preserve">czącego </w:t>
      </w:r>
      <w:r w:rsidR="00AA5EC1" w:rsidRPr="00204168">
        <w:rPr>
          <w:rFonts w:asciiTheme="minorHAnsi" w:hAnsiTheme="minorHAnsi" w:cstheme="minorHAnsi"/>
          <w:szCs w:val="24"/>
        </w:rPr>
        <w:t xml:space="preserve">Komisji </w:t>
      </w:r>
      <w:r w:rsidR="00E94D52" w:rsidRPr="00204168">
        <w:rPr>
          <w:rFonts w:asciiTheme="minorHAnsi" w:hAnsiTheme="minorHAnsi" w:cstheme="minorHAnsi"/>
          <w:szCs w:val="24"/>
        </w:rPr>
        <w:t>X</w:t>
      </w:r>
      <w:r w:rsidR="00AA5EC1" w:rsidRPr="00204168">
        <w:rPr>
          <w:rFonts w:asciiTheme="minorHAnsi" w:hAnsiTheme="minorHAnsi" w:cstheme="minorHAnsi"/>
          <w:szCs w:val="24"/>
        </w:rPr>
        <w:t>L</w:t>
      </w:r>
      <w:r w:rsidR="00204168" w:rsidRPr="00204168">
        <w:rPr>
          <w:rFonts w:asciiTheme="minorHAnsi" w:hAnsiTheme="minorHAnsi" w:cstheme="minorHAnsi"/>
          <w:szCs w:val="24"/>
        </w:rPr>
        <w:t>I</w:t>
      </w:r>
      <w:r w:rsidRPr="00204168">
        <w:rPr>
          <w:rFonts w:asciiTheme="minorHAnsi" w:hAnsiTheme="minorHAnsi" w:cstheme="minorHAnsi"/>
          <w:szCs w:val="24"/>
        </w:rPr>
        <w:t xml:space="preserve"> Konkursu Matematycznego im. prof. J. Marszała pełni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="003925F4" w:rsidRPr="00204168">
        <w:rPr>
          <w:rFonts w:asciiTheme="minorHAnsi" w:hAnsiTheme="minorHAnsi" w:cstheme="minorHAnsi"/>
          <w:szCs w:val="24"/>
        </w:rPr>
        <w:t>mgr </w:t>
      </w:r>
      <w:r w:rsidR="00204168" w:rsidRPr="00204168">
        <w:rPr>
          <w:rFonts w:asciiTheme="minorHAnsi" w:hAnsiTheme="minorHAnsi" w:cstheme="minorHAnsi"/>
          <w:szCs w:val="24"/>
        </w:rPr>
        <w:t>Dariusz Gwizdak</w:t>
      </w:r>
      <w:r w:rsidR="00DD34CA" w:rsidRPr="00204168">
        <w:rPr>
          <w:rFonts w:asciiTheme="minorHAnsi" w:hAnsiTheme="minorHAnsi" w:cstheme="minorHAnsi"/>
          <w:szCs w:val="24"/>
        </w:rPr>
        <w:t xml:space="preserve">. </w:t>
      </w:r>
    </w:p>
    <w:p w:rsidR="00731691" w:rsidRPr="00204168" w:rsidRDefault="00DD34CA" w:rsidP="00B547E9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b/>
          <w:szCs w:val="24"/>
        </w:rPr>
      </w:pPr>
      <w:r w:rsidRPr="00204168">
        <w:rPr>
          <w:rFonts w:asciiTheme="minorHAnsi" w:hAnsiTheme="minorHAnsi" w:cstheme="minorHAnsi"/>
          <w:szCs w:val="24"/>
        </w:rPr>
        <w:t>P</w:t>
      </w:r>
      <w:r w:rsidR="00731691" w:rsidRPr="00204168">
        <w:rPr>
          <w:rFonts w:asciiTheme="minorHAnsi" w:hAnsiTheme="minorHAnsi" w:cstheme="minorHAnsi"/>
          <w:szCs w:val="24"/>
        </w:rPr>
        <w:t>omysłodawca i</w:t>
      </w:r>
      <w:r w:rsidRPr="00204168">
        <w:rPr>
          <w:rFonts w:asciiTheme="minorHAnsi" w:hAnsiTheme="minorHAnsi" w:cstheme="minorHAnsi"/>
          <w:szCs w:val="24"/>
        </w:rPr>
        <w:t xml:space="preserve"> wieloletni</w:t>
      </w:r>
      <w:r w:rsidR="00731691" w:rsidRPr="00204168">
        <w:rPr>
          <w:rFonts w:asciiTheme="minorHAnsi" w:hAnsiTheme="minorHAnsi" w:cstheme="minorHAnsi"/>
          <w:szCs w:val="24"/>
        </w:rPr>
        <w:t xml:space="preserve"> organizator</w:t>
      </w:r>
      <w:r w:rsidR="004850E4" w:rsidRPr="00204168">
        <w:rPr>
          <w:rFonts w:asciiTheme="minorHAnsi" w:hAnsiTheme="minorHAnsi" w:cstheme="minorHAnsi"/>
          <w:szCs w:val="24"/>
        </w:rPr>
        <w:t xml:space="preserve"> tego konkursu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="00731691" w:rsidRPr="00204168">
        <w:rPr>
          <w:rFonts w:asciiTheme="minorHAnsi" w:hAnsiTheme="minorHAnsi" w:cstheme="minorHAnsi"/>
          <w:szCs w:val="24"/>
        </w:rPr>
        <w:t>dr Eugeniusz Śmietana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="004850E4" w:rsidRPr="00204168">
        <w:rPr>
          <w:rFonts w:asciiTheme="minorHAnsi" w:hAnsiTheme="minorHAnsi" w:cstheme="minorHAnsi"/>
          <w:szCs w:val="24"/>
        </w:rPr>
        <w:t>jest</w:t>
      </w:r>
      <w:r w:rsidRPr="00204168">
        <w:rPr>
          <w:rFonts w:asciiTheme="minorHAnsi" w:hAnsiTheme="minorHAnsi" w:cstheme="minorHAnsi"/>
          <w:szCs w:val="24"/>
        </w:rPr>
        <w:t xml:space="preserve"> Honorow</w:t>
      </w:r>
      <w:r w:rsidR="004850E4" w:rsidRPr="00204168">
        <w:rPr>
          <w:rFonts w:asciiTheme="minorHAnsi" w:hAnsiTheme="minorHAnsi" w:cstheme="minorHAnsi"/>
          <w:szCs w:val="24"/>
        </w:rPr>
        <w:t>ym</w:t>
      </w:r>
      <w:r w:rsidRPr="00204168">
        <w:rPr>
          <w:rFonts w:asciiTheme="minorHAnsi" w:hAnsiTheme="minorHAnsi" w:cstheme="minorHAnsi"/>
          <w:szCs w:val="24"/>
        </w:rPr>
        <w:t xml:space="preserve"> Przewodnicząc</w:t>
      </w:r>
      <w:r w:rsidR="004850E4" w:rsidRPr="00204168">
        <w:rPr>
          <w:rFonts w:asciiTheme="minorHAnsi" w:hAnsiTheme="minorHAnsi" w:cstheme="minorHAnsi"/>
          <w:szCs w:val="24"/>
        </w:rPr>
        <w:t>ym</w:t>
      </w:r>
      <w:r w:rsidRPr="00204168">
        <w:rPr>
          <w:rFonts w:asciiTheme="minorHAnsi" w:hAnsiTheme="minorHAnsi" w:cstheme="minorHAnsi"/>
          <w:szCs w:val="24"/>
        </w:rPr>
        <w:t xml:space="preserve"> Konkursu</w:t>
      </w:r>
      <w:r w:rsidR="00731691" w:rsidRPr="00204168">
        <w:rPr>
          <w:rFonts w:asciiTheme="minorHAnsi" w:hAnsiTheme="minorHAnsi" w:cstheme="minorHAnsi"/>
          <w:b/>
          <w:szCs w:val="24"/>
        </w:rPr>
        <w:t>.</w:t>
      </w:r>
    </w:p>
    <w:p w:rsidR="009967F0" w:rsidRPr="00204168" w:rsidRDefault="00281144" w:rsidP="00EE3095">
      <w:pPr>
        <w:pStyle w:val="Tekstpodstawowy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  <w:shd w:val="clear" w:color="auto" w:fill="FFFFFF"/>
        </w:rPr>
        <w:t>Konkurs</w:t>
      </w:r>
      <w:r w:rsidR="009967F0" w:rsidRPr="00204168">
        <w:rPr>
          <w:rFonts w:asciiTheme="minorHAnsi" w:hAnsiTheme="minorHAnsi" w:cstheme="minorHAnsi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Cs w:val="24"/>
        </w:rPr>
        <w:t>ma dwa poziomy</w:t>
      </w:r>
      <w:r w:rsidR="009967F0" w:rsidRPr="00204168">
        <w:rPr>
          <w:rFonts w:asciiTheme="minorHAnsi" w:hAnsiTheme="minorHAnsi" w:cstheme="minorHAnsi"/>
          <w:szCs w:val="24"/>
        </w:rPr>
        <w:t xml:space="preserve">: </w:t>
      </w:r>
      <w:r w:rsidR="00204168" w:rsidRPr="00204168">
        <w:rPr>
          <w:rFonts w:asciiTheme="minorHAnsi" w:hAnsiTheme="minorHAnsi" w:cstheme="minorHAnsi"/>
          <w:szCs w:val="24"/>
        </w:rPr>
        <w:t>JUNIOR i SENIOR</w:t>
      </w:r>
      <w:r w:rsidR="009967F0" w:rsidRPr="00204168">
        <w:rPr>
          <w:rFonts w:asciiTheme="minorHAnsi" w:hAnsiTheme="minorHAnsi" w:cstheme="minorHAnsi"/>
          <w:szCs w:val="24"/>
        </w:rPr>
        <w:t>.</w:t>
      </w:r>
      <w:r w:rsidR="00204168" w:rsidRPr="00204168">
        <w:rPr>
          <w:rFonts w:asciiTheme="minorHAnsi" w:hAnsiTheme="minorHAnsi" w:cstheme="minorHAnsi"/>
          <w:szCs w:val="24"/>
        </w:rPr>
        <w:t xml:space="preserve"> Do poziomu JUNIOR</w:t>
      </w:r>
      <w:r w:rsidR="004850E4" w:rsidRPr="00204168">
        <w:rPr>
          <w:rFonts w:asciiTheme="minorHAnsi" w:hAnsiTheme="minorHAnsi" w:cstheme="minorHAnsi"/>
          <w:szCs w:val="24"/>
        </w:rPr>
        <w:t xml:space="preserve"> zaliczamy</w:t>
      </w:r>
      <w:r w:rsidR="00EB6143" w:rsidRPr="00204168">
        <w:rPr>
          <w:rFonts w:asciiTheme="minorHAnsi" w:hAnsiTheme="minorHAnsi" w:cstheme="minorHAnsi"/>
          <w:szCs w:val="24"/>
        </w:rPr>
        <w:t xml:space="preserve"> klasy pierwsze i drugie liceum oraz klasy pierwsze, drugie i trze</w:t>
      </w:r>
      <w:r w:rsidR="00204168" w:rsidRPr="00204168">
        <w:rPr>
          <w:rFonts w:asciiTheme="minorHAnsi" w:hAnsiTheme="minorHAnsi" w:cstheme="minorHAnsi"/>
          <w:szCs w:val="24"/>
        </w:rPr>
        <w:t>cie technikum. Do poziomu SENIOR</w:t>
      </w:r>
      <w:r w:rsidR="00EB6143" w:rsidRPr="00204168">
        <w:rPr>
          <w:rFonts w:asciiTheme="minorHAnsi" w:hAnsiTheme="minorHAnsi" w:cstheme="minorHAnsi"/>
          <w:szCs w:val="24"/>
        </w:rPr>
        <w:t xml:space="preserve"> zaliczamy klasy trzecie i czwarte liceum oraz klasy czwarte i piąte technikum.</w:t>
      </w:r>
    </w:p>
    <w:p w:rsidR="00491C48" w:rsidRDefault="00724E41" w:rsidP="00EE3095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szCs w:val="24"/>
        </w:rPr>
      </w:pPr>
      <w:r w:rsidRPr="00204168">
        <w:rPr>
          <w:rFonts w:asciiTheme="minorHAnsi" w:hAnsiTheme="minorHAnsi" w:cstheme="minorHAnsi"/>
          <w:szCs w:val="24"/>
        </w:rPr>
        <w:t>Konkurs</w:t>
      </w:r>
      <w:r w:rsidR="00281144">
        <w:rPr>
          <w:rFonts w:asciiTheme="minorHAnsi" w:hAnsiTheme="minorHAnsi" w:cstheme="minorHAnsi"/>
          <w:szCs w:val="24"/>
        </w:rPr>
        <w:t xml:space="preserve"> odbywa</w:t>
      </w:r>
      <w:r w:rsidR="00AB43A0">
        <w:rPr>
          <w:rFonts w:asciiTheme="minorHAnsi" w:hAnsiTheme="minorHAnsi" w:cstheme="minorHAnsi"/>
          <w:szCs w:val="24"/>
        </w:rPr>
        <w:t xml:space="preserve"> się na</w:t>
      </w:r>
      <w:r w:rsidR="00EB6143" w:rsidRPr="00204168">
        <w:rPr>
          <w:rFonts w:asciiTheme="minorHAnsi" w:hAnsiTheme="minorHAnsi" w:cstheme="minorHAnsi"/>
          <w:szCs w:val="24"/>
        </w:rPr>
        <w:t xml:space="preserve"> dwóch etapach</w:t>
      </w:r>
      <w:r w:rsidR="004850E4" w:rsidRPr="00204168">
        <w:rPr>
          <w:rFonts w:asciiTheme="minorHAnsi" w:hAnsiTheme="minorHAnsi" w:cstheme="minorHAnsi"/>
          <w:szCs w:val="24"/>
        </w:rPr>
        <w:t>:</w:t>
      </w:r>
      <w:r w:rsidR="00204168" w:rsidRPr="00204168">
        <w:rPr>
          <w:rFonts w:asciiTheme="minorHAnsi" w:hAnsiTheme="minorHAnsi" w:cstheme="minorHAnsi"/>
          <w:szCs w:val="24"/>
        </w:rPr>
        <w:t xml:space="preserve"> </w:t>
      </w:r>
      <w:r w:rsidR="00204168" w:rsidRPr="00935E8D">
        <w:rPr>
          <w:rFonts w:asciiTheme="minorHAnsi" w:hAnsiTheme="minorHAnsi" w:cstheme="minorHAnsi"/>
          <w:szCs w:val="24"/>
          <w:u w:val="single"/>
        </w:rPr>
        <w:t>szkolnym</w:t>
      </w:r>
      <w:r w:rsidR="00EB6143" w:rsidRPr="00204168">
        <w:rPr>
          <w:rFonts w:asciiTheme="minorHAnsi" w:hAnsiTheme="minorHAnsi" w:cstheme="minorHAnsi"/>
          <w:szCs w:val="24"/>
        </w:rPr>
        <w:t xml:space="preserve"> i </w:t>
      </w:r>
      <w:r w:rsidR="00EB6143" w:rsidRPr="00935E8D">
        <w:rPr>
          <w:rFonts w:asciiTheme="minorHAnsi" w:hAnsiTheme="minorHAnsi" w:cstheme="minorHAnsi"/>
          <w:szCs w:val="24"/>
          <w:u w:val="single"/>
        </w:rPr>
        <w:t>wojewódzkim</w:t>
      </w:r>
      <w:r w:rsidR="00EB6143" w:rsidRPr="00204168">
        <w:rPr>
          <w:rFonts w:asciiTheme="minorHAnsi" w:hAnsiTheme="minorHAnsi" w:cstheme="minorHAnsi"/>
          <w:szCs w:val="24"/>
        </w:rPr>
        <w:t>.</w:t>
      </w:r>
    </w:p>
    <w:p w:rsidR="003F4708" w:rsidRPr="00935E8D" w:rsidRDefault="003F4708" w:rsidP="003F4708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szCs w:val="24"/>
        </w:rPr>
      </w:pPr>
      <w:r w:rsidRPr="00935E8D">
        <w:rPr>
          <w:rFonts w:asciiTheme="minorHAnsi" w:hAnsiTheme="minorHAnsi" w:cstheme="minorHAnsi"/>
          <w:szCs w:val="24"/>
        </w:rPr>
        <w:t xml:space="preserve">Na każdym etapie uczniowie mają do </w:t>
      </w:r>
      <w:r w:rsidR="00AB43A0">
        <w:rPr>
          <w:rFonts w:asciiTheme="minorHAnsi" w:hAnsiTheme="minorHAnsi" w:cstheme="minorHAnsi"/>
          <w:szCs w:val="24"/>
        </w:rPr>
        <w:t>rozwiązania trzy zadania w czasie</w:t>
      </w:r>
      <w:r w:rsidRPr="00935E8D">
        <w:rPr>
          <w:rFonts w:asciiTheme="minorHAnsi" w:hAnsiTheme="minorHAnsi" w:cstheme="minorHAnsi"/>
          <w:szCs w:val="24"/>
        </w:rPr>
        <w:t xml:space="preserve"> 120 minut, które są punktowane w skali od 0 do 6 pkt. w liczbach całkowitych. Prace uczniów są kodowane.</w:t>
      </w:r>
    </w:p>
    <w:p w:rsidR="00DE129E" w:rsidRPr="00204168" w:rsidRDefault="00DE129E" w:rsidP="00EE3095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Każda szkoła średnia województwa podkarpackiego</w:t>
      </w:r>
      <w:r w:rsidR="00CA6895">
        <w:rPr>
          <w:rFonts w:asciiTheme="minorHAnsi" w:hAnsiTheme="minorHAnsi" w:cstheme="minorHAnsi"/>
          <w:szCs w:val="24"/>
        </w:rPr>
        <w:t xml:space="preserve"> która chce wziąć udział w konkursie</w:t>
      </w:r>
      <w:r>
        <w:rPr>
          <w:rFonts w:asciiTheme="minorHAnsi" w:hAnsiTheme="minorHAnsi" w:cstheme="minorHAnsi"/>
          <w:szCs w:val="24"/>
        </w:rPr>
        <w:t xml:space="preserve"> (dyrekcja lub jeden z nauczycieli uczących matematyki w</w:t>
      </w:r>
      <w:r w:rsidR="00CA6895">
        <w:rPr>
          <w:rFonts w:asciiTheme="minorHAnsi" w:hAnsiTheme="minorHAnsi" w:cstheme="minorHAnsi"/>
          <w:szCs w:val="24"/>
        </w:rPr>
        <w:t xml:space="preserve"> danej szkole) w terminie do </w:t>
      </w:r>
      <w:r w:rsidR="00CA6895" w:rsidRPr="00CA6895">
        <w:rPr>
          <w:rFonts w:asciiTheme="minorHAnsi" w:hAnsiTheme="minorHAnsi" w:cstheme="minorHAnsi"/>
          <w:color w:val="FF0000"/>
          <w:szCs w:val="24"/>
        </w:rPr>
        <w:t xml:space="preserve">30 października </w:t>
      </w:r>
      <w:r w:rsidRPr="00CA6895">
        <w:rPr>
          <w:rFonts w:asciiTheme="minorHAnsi" w:hAnsiTheme="minorHAnsi" w:cstheme="minorHAnsi"/>
          <w:color w:val="FF0000"/>
          <w:szCs w:val="24"/>
        </w:rPr>
        <w:t>2025</w:t>
      </w:r>
      <w:r w:rsidR="00CA6895" w:rsidRPr="00CA6895">
        <w:rPr>
          <w:rFonts w:asciiTheme="minorHAnsi" w:hAnsiTheme="minorHAnsi" w:cstheme="minorHAnsi"/>
          <w:color w:val="FF0000"/>
          <w:szCs w:val="24"/>
        </w:rPr>
        <w:t xml:space="preserve"> r.</w:t>
      </w:r>
      <w:r w:rsidR="00CA6895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przesyła na adres przewodniczącego konkursu </w:t>
      </w:r>
      <w:hyperlink r:id="rId7" w:history="1">
        <w:r w:rsidRPr="008B7450">
          <w:rPr>
            <w:rStyle w:val="Hipercze"/>
            <w:rFonts w:asciiTheme="minorHAnsi" w:hAnsiTheme="minorHAnsi" w:cstheme="minorHAnsi"/>
            <w:szCs w:val="24"/>
          </w:rPr>
          <w:t>darekgwizdak@go2.pl</w:t>
        </w:r>
      </w:hyperlink>
      <w:r>
        <w:rPr>
          <w:rFonts w:asciiTheme="minorHAnsi" w:hAnsiTheme="minorHAnsi" w:cstheme="minorHAnsi"/>
          <w:szCs w:val="24"/>
        </w:rPr>
        <w:t xml:space="preserve"> ZGŁOSZE</w:t>
      </w:r>
      <w:r w:rsidR="00281144">
        <w:rPr>
          <w:rFonts w:asciiTheme="minorHAnsi" w:hAnsiTheme="minorHAnsi" w:cstheme="minorHAnsi"/>
          <w:szCs w:val="24"/>
        </w:rPr>
        <w:t>NIE</w:t>
      </w:r>
      <w:r>
        <w:rPr>
          <w:rFonts w:asciiTheme="minorHAnsi" w:hAnsiTheme="minorHAnsi" w:cstheme="minorHAnsi"/>
          <w:szCs w:val="24"/>
        </w:rPr>
        <w:t xml:space="preserve"> UDZIAŁU W KONKURSIE. </w:t>
      </w:r>
      <w:r w:rsidR="003F4708">
        <w:rPr>
          <w:rFonts w:asciiTheme="minorHAnsi" w:hAnsiTheme="minorHAnsi" w:cstheme="minorHAnsi"/>
          <w:szCs w:val="24"/>
        </w:rPr>
        <w:t>Zgłoszenie powinno zawierać p</w:t>
      </w:r>
      <w:r>
        <w:rPr>
          <w:rFonts w:asciiTheme="minorHAnsi" w:hAnsiTheme="minorHAnsi" w:cstheme="minorHAnsi"/>
          <w:szCs w:val="24"/>
        </w:rPr>
        <w:t>ełną nazwę szkoły</w:t>
      </w:r>
      <w:r w:rsidR="003F4708">
        <w:rPr>
          <w:rFonts w:asciiTheme="minorHAnsi" w:hAnsiTheme="minorHAnsi" w:cstheme="minorHAnsi"/>
          <w:szCs w:val="24"/>
        </w:rPr>
        <w:t xml:space="preserve"> z numerem telefonu kontaktowego </w:t>
      </w:r>
      <w:r>
        <w:rPr>
          <w:rFonts w:asciiTheme="minorHAnsi" w:hAnsiTheme="minorHAnsi" w:cstheme="minorHAnsi"/>
          <w:szCs w:val="24"/>
        </w:rPr>
        <w:t>oraz</w:t>
      </w:r>
      <w:r w:rsidR="003F4708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adres e-mail</w:t>
      </w:r>
      <w:r w:rsidR="00281144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na który </w:t>
      </w:r>
      <w:r w:rsidR="00281144">
        <w:rPr>
          <w:rFonts w:asciiTheme="minorHAnsi" w:hAnsiTheme="minorHAnsi" w:cstheme="minorHAnsi"/>
          <w:szCs w:val="24"/>
        </w:rPr>
        <w:t>organizator prześle</w:t>
      </w:r>
      <w:r>
        <w:rPr>
          <w:rFonts w:asciiTheme="minorHAnsi" w:hAnsiTheme="minorHAnsi" w:cstheme="minorHAnsi"/>
          <w:szCs w:val="24"/>
        </w:rPr>
        <w:t xml:space="preserve"> zadania etapu szkolnego oraz – po przeprowadzonym etapie szkolnym – klucz punktowania rozwiązań zadań.</w:t>
      </w:r>
    </w:p>
    <w:p w:rsidR="00DE129E" w:rsidRPr="00CA6895" w:rsidRDefault="00491C48" w:rsidP="007913E1">
      <w:pPr>
        <w:pStyle w:val="Tekstpodstawowy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CA6895">
        <w:rPr>
          <w:rFonts w:asciiTheme="minorHAnsi" w:hAnsiTheme="minorHAnsi" w:cstheme="minorHAnsi"/>
          <w:color w:val="FF0000"/>
          <w:szCs w:val="24"/>
        </w:rPr>
        <w:t>E</w:t>
      </w:r>
      <w:r w:rsidR="00935E8D" w:rsidRPr="00CA6895">
        <w:rPr>
          <w:rFonts w:asciiTheme="minorHAnsi" w:hAnsiTheme="minorHAnsi" w:cstheme="minorHAnsi"/>
          <w:color w:val="FF0000"/>
          <w:szCs w:val="24"/>
        </w:rPr>
        <w:t>tap szkolny</w:t>
      </w:r>
      <w:r w:rsidR="00EB6143" w:rsidRPr="00CA6895">
        <w:rPr>
          <w:rFonts w:asciiTheme="minorHAnsi" w:hAnsiTheme="minorHAnsi" w:cstheme="minorHAnsi"/>
          <w:szCs w:val="24"/>
        </w:rPr>
        <w:t xml:space="preserve"> </w:t>
      </w:r>
      <w:r w:rsidR="00DE129E" w:rsidRPr="00CA6895">
        <w:rPr>
          <w:rFonts w:asciiTheme="minorHAnsi" w:hAnsiTheme="minorHAnsi" w:cstheme="minorHAnsi"/>
          <w:szCs w:val="24"/>
        </w:rPr>
        <w:t>organizują szkoły we własnym zakresie</w:t>
      </w:r>
      <w:r w:rsidRPr="00CA6895">
        <w:rPr>
          <w:rFonts w:asciiTheme="minorHAnsi" w:hAnsiTheme="minorHAnsi" w:cstheme="minorHAnsi"/>
          <w:szCs w:val="24"/>
        </w:rPr>
        <w:t xml:space="preserve"> w </w:t>
      </w:r>
      <w:r w:rsidR="00EB6143" w:rsidRPr="00CA6895">
        <w:rPr>
          <w:rFonts w:asciiTheme="minorHAnsi" w:hAnsiTheme="minorHAnsi" w:cstheme="minorHAnsi"/>
          <w:szCs w:val="24"/>
        </w:rPr>
        <w:t xml:space="preserve">dniu </w:t>
      </w:r>
      <w:r w:rsidR="00CA6895">
        <w:rPr>
          <w:rFonts w:asciiTheme="minorHAnsi" w:hAnsiTheme="minorHAnsi" w:cstheme="minorHAnsi"/>
          <w:color w:val="FF0000"/>
          <w:szCs w:val="24"/>
        </w:rPr>
        <w:t>11</w:t>
      </w:r>
      <w:r w:rsidR="00CA6895" w:rsidRPr="00CA6895">
        <w:rPr>
          <w:rFonts w:asciiTheme="minorHAnsi" w:hAnsiTheme="minorHAnsi" w:cstheme="minorHAnsi"/>
          <w:color w:val="FF0000"/>
          <w:szCs w:val="24"/>
        </w:rPr>
        <w:t xml:space="preserve"> grudnia 2025 r.</w:t>
      </w:r>
      <w:r w:rsidR="00EB6143" w:rsidRPr="00CA6895">
        <w:rPr>
          <w:rFonts w:asciiTheme="minorHAnsi" w:hAnsiTheme="minorHAnsi" w:cstheme="minorHAnsi"/>
          <w:color w:val="FF0000"/>
          <w:szCs w:val="24"/>
        </w:rPr>
        <w:t xml:space="preserve"> o godz. </w:t>
      </w:r>
      <w:r w:rsidR="00CA6895" w:rsidRPr="00CA6895">
        <w:rPr>
          <w:rFonts w:asciiTheme="minorHAnsi" w:hAnsiTheme="minorHAnsi" w:cstheme="minorHAnsi"/>
          <w:color w:val="FF0000"/>
          <w:szCs w:val="24"/>
        </w:rPr>
        <w:t>10</w:t>
      </w:r>
      <w:r w:rsidR="00244711" w:rsidRPr="00CA6895">
        <w:rPr>
          <w:rFonts w:asciiTheme="minorHAnsi" w:hAnsiTheme="minorHAnsi" w:cstheme="minorHAnsi"/>
          <w:color w:val="FF0000"/>
          <w:szCs w:val="24"/>
          <w:vertAlign w:val="superscript"/>
        </w:rPr>
        <w:t>00</w:t>
      </w:r>
      <w:r w:rsidRPr="00CA6895">
        <w:rPr>
          <w:rFonts w:asciiTheme="minorHAnsi" w:hAnsiTheme="minorHAnsi" w:cstheme="minorHAnsi"/>
          <w:szCs w:val="24"/>
        </w:rPr>
        <w:t>.</w:t>
      </w:r>
      <w:r w:rsidR="00DE129E" w:rsidRPr="00CA6895">
        <w:rPr>
          <w:rFonts w:asciiTheme="minorHAnsi" w:hAnsiTheme="minorHAnsi" w:cstheme="minorHAnsi"/>
          <w:szCs w:val="24"/>
        </w:rPr>
        <w:t xml:space="preserve"> </w:t>
      </w:r>
      <w:r w:rsidR="00CA6895" w:rsidRPr="00CA6895">
        <w:rPr>
          <w:rFonts w:asciiTheme="minorHAnsi" w:hAnsiTheme="minorHAnsi" w:cstheme="minorHAnsi"/>
          <w:szCs w:val="24"/>
        </w:rPr>
        <w:t xml:space="preserve"> Do dnia </w:t>
      </w:r>
      <w:r w:rsidR="00F966E5">
        <w:rPr>
          <w:rFonts w:asciiTheme="minorHAnsi" w:hAnsiTheme="minorHAnsi" w:cstheme="minorHAnsi"/>
          <w:szCs w:val="24"/>
        </w:rPr>
        <w:br/>
      </w:r>
      <w:r w:rsidR="00F966E5">
        <w:rPr>
          <w:rFonts w:asciiTheme="minorHAnsi" w:hAnsiTheme="minorHAnsi" w:cstheme="minorHAnsi"/>
          <w:color w:val="FF0000"/>
          <w:szCs w:val="24"/>
        </w:rPr>
        <w:t>9</w:t>
      </w:r>
      <w:r w:rsidR="00CA6895" w:rsidRPr="00CA6895">
        <w:rPr>
          <w:rFonts w:asciiTheme="minorHAnsi" w:hAnsiTheme="minorHAnsi" w:cstheme="minorHAnsi"/>
          <w:color w:val="FF0000"/>
          <w:szCs w:val="24"/>
        </w:rPr>
        <w:t xml:space="preserve"> grudnia 2025 r.</w:t>
      </w:r>
      <w:r w:rsidR="008C63B9" w:rsidRPr="00CA6895">
        <w:rPr>
          <w:rFonts w:asciiTheme="minorHAnsi" w:hAnsiTheme="minorHAnsi" w:cstheme="minorHAnsi"/>
          <w:szCs w:val="24"/>
        </w:rPr>
        <w:t xml:space="preserve"> </w:t>
      </w:r>
      <w:r w:rsidR="0050153A" w:rsidRPr="00CA6895">
        <w:rPr>
          <w:rFonts w:asciiTheme="minorHAnsi" w:hAnsiTheme="minorHAnsi" w:cstheme="minorHAnsi"/>
          <w:szCs w:val="24"/>
        </w:rPr>
        <w:t>szkoły biorące udział w  konkursie</w:t>
      </w:r>
      <w:r w:rsidR="008C63B9" w:rsidRPr="00CA6895">
        <w:rPr>
          <w:rFonts w:asciiTheme="minorHAnsi" w:hAnsiTheme="minorHAnsi" w:cstheme="minorHAnsi"/>
          <w:szCs w:val="24"/>
        </w:rPr>
        <w:t xml:space="preserve"> otrzymają na podany w zgłoszeniu adres e-mail  treści zadań, a niezwłocznie po zakończonym etapie szkolnym klucz punktowania zadań.</w:t>
      </w:r>
    </w:p>
    <w:p w:rsidR="00244711" w:rsidRPr="00F966E5" w:rsidRDefault="00DE129E" w:rsidP="007913E1">
      <w:pPr>
        <w:pStyle w:val="Tekstpodstawowy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F966E5">
        <w:rPr>
          <w:rFonts w:asciiTheme="minorHAnsi" w:hAnsiTheme="minorHAnsi" w:cstheme="minorHAnsi"/>
          <w:szCs w:val="24"/>
        </w:rPr>
        <w:t>Szkoły</w:t>
      </w:r>
      <w:r w:rsidR="00FC54C3" w:rsidRPr="00F966E5">
        <w:rPr>
          <w:rFonts w:asciiTheme="minorHAnsi" w:hAnsiTheme="minorHAnsi" w:cstheme="minorHAnsi"/>
          <w:szCs w:val="24"/>
        </w:rPr>
        <w:t>,</w:t>
      </w:r>
      <w:r w:rsidR="00425FA6" w:rsidRPr="00F966E5">
        <w:rPr>
          <w:rFonts w:asciiTheme="minorHAnsi" w:hAnsiTheme="minorHAnsi" w:cstheme="minorHAnsi"/>
          <w:szCs w:val="24"/>
        </w:rPr>
        <w:t xml:space="preserve"> w których przeprowadzono etap szkolny</w:t>
      </w:r>
      <w:r w:rsidR="00FC54C3" w:rsidRPr="00F966E5">
        <w:rPr>
          <w:rFonts w:asciiTheme="minorHAnsi" w:hAnsiTheme="minorHAnsi" w:cstheme="minorHAnsi"/>
          <w:szCs w:val="24"/>
        </w:rPr>
        <w:t>,</w:t>
      </w:r>
      <w:r w:rsidR="00425FA6" w:rsidRPr="00F966E5">
        <w:rPr>
          <w:rFonts w:asciiTheme="minorHAnsi" w:hAnsiTheme="minorHAnsi" w:cstheme="minorHAnsi"/>
          <w:szCs w:val="24"/>
        </w:rPr>
        <w:t xml:space="preserve"> przesyłają</w:t>
      </w:r>
      <w:r w:rsidR="00F966E5" w:rsidRPr="00F966E5">
        <w:rPr>
          <w:rFonts w:asciiTheme="minorHAnsi" w:hAnsiTheme="minorHAnsi" w:cstheme="minorHAnsi"/>
          <w:szCs w:val="24"/>
        </w:rPr>
        <w:t xml:space="preserve"> do dnia </w:t>
      </w:r>
      <w:r w:rsidR="00F966E5" w:rsidRPr="00F966E5">
        <w:rPr>
          <w:rFonts w:asciiTheme="minorHAnsi" w:hAnsiTheme="minorHAnsi" w:cstheme="minorHAnsi"/>
          <w:color w:val="FF0000"/>
          <w:szCs w:val="24"/>
        </w:rPr>
        <w:t>18 grudnia 2025</w:t>
      </w:r>
      <w:r w:rsidR="00F966E5">
        <w:rPr>
          <w:rFonts w:asciiTheme="minorHAnsi" w:hAnsiTheme="minorHAnsi" w:cstheme="minorHAnsi"/>
          <w:color w:val="FF0000"/>
          <w:szCs w:val="24"/>
        </w:rPr>
        <w:t xml:space="preserve"> r. </w:t>
      </w:r>
      <w:r w:rsidRPr="00F966E5">
        <w:rPr>
          <w:rFonts w:asciiTheme="minorHAnsi" w:hAnsiTheme="minorHAnsi" w:cstheme="minorHAnsi"/>
          <w:szCs w:val="24"/>
        </w:rPr>
        <w:t xml:space="preserve"> na podany </w:t>
      </w:r>
      <w:r w:rsidR="00F966E5">
        <w:rPr>
          <w:rFonts w:asciiTheme="minorHAnsi" w:hAnsiTheme="minorHAnsi" w:cstheme="minorHAnsi"/>
          <w:szCs w:val="24"/>
        </w:rPr>
        <w:br/>
      </w:r>
      <w:r w:rsidRPr="00F966E5">
        <w:rPr>
          <w:rFonts w:asciiTheme="minorHAnsi" w:hAnsiTheme="minorHAnsi" w:cstheme="minorHAnsi"/>
          <w:szCs w:val="24"/>
        </w:rPr>
        <w:t xml:space="preserve">w punkcie </w:t>
      </w:r>
      <w:r w:rsidR="00F966E5" w:rsidRPr="00F966E5">
        <w:rPr>
          <w:rFonts w:asciiTheme="minorHAnsi" w:hAnsiTheme="minorHAnsi" w:cstheme="minorHAnsi"/>
          <w:szCs w:val="24"/>
        </w:rPr>
        <w:t>6</w:t>
      </w:r>
      <w:r w:rsidR="00425FA6" w:rsidRPr="00F966E5">
        <w:rPr>
          <w:rFonts w:asciiTheme="minorHAnsi" w:hAnsiTheme="minorHAnsi" w:cstheme="minorHAnsi"/>
          <w:szCs w:val="24"/>
        </w:rPr>
        <w:t xml:space="preserve"> adres e-mail - osobno  dla poziomu JUNIOR i SENIOR - listy uczestników wraz z imieniem </w:t>
      </w:r>
      <w:r w:rsidR="00F966E5">
        <w:rPr>
          <w:rFonts w:asciiTheme="minorHAnsi" w:hAnsiTheme="minorHAnsi" w:cstheme="minorHAnsi"/>
          <w:szCs w:val="24"/>
        </w:rPr>
        <w:br/>
      </w:r>
      <w:r w:rsidR="00425FA6" w:rsidRPr="00F966E5">
        <w:rPr>
          <w:rFonts w:asciiTheme="minorHAnsi" w:hAnsiTheme="minorHAnsi" w:cstheme="minorHAnsi"/>
          <w:szCs w:val="24"/>
        </w:rPr>
        <w:t>i nazwiskiem nauczyciela prowadzącego danego ucznia oraz przyznanymi punktami za poszczególne zadania.</w:t>
      </w:r>
      <w:r w:rsidR="008C63B9" w:rsidRPr="00F966E5">
        <w:rPr>
          <w:rFonts w:asciiTheme="minorHAnsi" w:hAnsiTheme="minorHAnsi" w:cstheme="minorHAnsi"/>
          <w:szCs w:val="24"/>
        </w:rPr>
        <w:t xml:space="preserve"> (najlepiej w formie tabelki umieszczonej w pliku programu Word).</w:t>
      </w:r>
      <w:r w:rsidR="00425FA6" w:rsidRPr="00F966E5">
        <w:rPr>
          <w:rFonts w:asciiTheme="minorHAnsi" w:hAnsiTheme="minorHAnsi" w:cstheme="minorHAnsi"/>
          <w:szCs w:val="24"/>
        </w:rPr>
        <w:t xml:space="preserve">   </w:t>
      </w:r>
    </w:p>
    <w:p w:rsidR="00491C48" w:rsidRPr="00F966E5" w:rsidRDefault="00425FA6" w:rsidP="007913E1">
      <w:pPr>
        <w:pStyle w:val="Tekstpodstawowy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F966E5">
        <w:rPr>
          <w:rFonts w:asciiTheme="minorHAnsi" w:hAnsiTheme="minorHAnsi" w:cstheme="minorHAnsi"/>
          <w:szCs w:val="24"/>
        </w:rPr>
        <w:t xml:space="preserve">Każda szkoła biorąca udział w etapie szkolnym ma </w:t>
      </w:r>
      <w:r w:rsidR="00491C48" w:rsidRPr="00F966E5">
        <w:rPr>
          <w:rFonts w:asciiTheme="minorHAnsi" w:hAnsiTheme="minorHAnsi" w:cstheme="minorHAnsi"/>
          <w:szCs w:val="24"/>
        </w:rPr>
        <w:t>zagwarantowany udział w etapie wojewódzkim</w:t>
      </w:r>
      <w:bookmarkStart w:id="0" w:name="_GoBack"/>
      <w:bookmarkEnd w:id="0"/>
      <w:r w:rsidR="00491C48" w:rsidRPr="00F966E5">
        <w:rPr>
          <w:rFonts w:asciiTheme="minorHAnsi" w:hAnsiTheme="minorHAnsi" w:cstheme="minorHAnsi"/>
          <w:szCs w:val="24"/>
        </w:rPr>
        <w:t xml:space="preserve"> </w:t>
      </w:r>
      <w:r w:rsidRPr="00F966E5">
        <w:rPr>
          <w:rFonts w:asciiTheme="minorHAnsi" w:hAnsiTheme="minorHAnsi" w:cstheme="minorHAnsi"/>
          <w:szCs w:val="24"/>
        </w:rPr>
        <w:t>na każdym z dwóch poziomów</w:t>
      </w:r>
      <w:r w:rsidR="00FC54C3" w:rsidRPr="00F966E5">
        <w:rPr>
          <w:rFonts w:asciiTheme="minorHAnsi" w:hAnsiTheme="minorHAnsi" w:cstheme="minorHAnsi"/>
          <w:szCs w:val="24"/>
        </w:rPr>
        <w:t>. Organizator ustala</w:t>
      </w:r>
      <w:r w:rsidR="003F4708" w:rsidRPr="00F966E5">
        <w:rPr>
          <w:rFonts w:asciiTheme="minorHAnsi" w:hAnsiTheme="minorHAnsi" w:cstheme="minorHAnsi"/>
          <w:szCs w:val="24"/>
        </w:rPr>
        <w:t xml:space="preserve"> ilość uczestników etapu wojewódzkiego z danej szkoły</w:t>
      </w:r>
      <w:r w:rsidR="00FC54C3" w:rsidRPr="00F966E5">
        <w:rPr>
          <w:rFonts w:asciiTheme="minorHAnsi" w:hAnsiTheme="minorHAnsi" w:cstheme="minorHAnsi"/>
          <w:szCs w:val="24"/>
        </w:rPr>
        <w:t>,</w:t>
      </w:r>
      <w:r w:rsidR="003F4708" w:rsidRPr="00F966E5">
        <w:rPr>
          <w:rFonts w:asciiTheme="minorHAnsi" w:hAnsiTheme="minorHAnsi" w:cstheme="minorHAnsi"/>
          <w:szCs w:val="24"/>
        </w:rPr>
        <w:t xml:space="preserve"> </w:t>
      </w:r>
      <w:r w:rsidR="00FC54C3" w:rsidRPr="00F966E5">
        <w:rPr>
          <w:rFonts w:asciiTheme="minorHAnsi" w:hAnsiTheme="minorHAnsi" w:cstheme="minorHAnsi"/>
          <w:szCs w:val="24"/>
        </w:rPr>
        <w:t xml:space="preserve">która </w:t>
      </w:r>
      <w:r w:rsidR="003F4708" w:rsidRPr="00F966E5">
        <w:rPr>
          <w:rFonts w:asciiTheme="minorHAnsi" w:hAnsiTheme="minorHAnsi" w:cstheme="minorHAnsi"/>
          <w:szCs w:val="24"/>
        </w:rPr>
        <w:t xml:space="preserve">będzie zależna od wyników na etapie szkolnym. </w:t>
      </w:r>
    </w:p>
    <w:p w:rsidR="00232D8B" w:rsidRPr="00F966E5" w:rsidRDefault="00232D8B" w:rsidP="00232D8B">
      <w:pPr>
        <w:pStyle w:val="Tekstpodstawowy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F966E5">
        <w:rPr>
          <w:rFonts w:asciiTheme="minorHAnsi" w:hAnsiTheme="minorHAnsi" w:cstheme="minorHAnsi"/>
          <w:szCs w:val="24"/>
        </w:rPr>
        <w:t xml:space="preserve"> Zbiorcza lista uczestników zakwalifikowanych do etapu wojewódzkiego przesłana będzie na wskazane w zgłoszeniu adresy e-mail do wszystkich szkół biorących udział  </w:t>
      </w:r>
      <w:r w:rsidR="00F966E5">
        <w:rPr>
          <w:rFonts w:asciiTheme="minorHAnsi" w:hAnsiTheme="minorHAnsi" w:cstheme="minorHAnsi"/>
          <w:szCs w:val="24"/>
        </w:rPr>
        <w:t xml:space="preserve">w konkursie do dnia </w:t>
      </w:r>
      <w:r w:rsidR="00F966E5" w:rsidRPr="00F966E5">
        <w:rPr>
          <w:rFonts w:asciiTheme="minorHAnsi" w:hAnsiTheme="minorHAnsi" w:cstheme="minorHAnsi"/>
          <w:color w:val="FF0000"/>
          <w:szCs w:val="24"/>
        </w:rPr>
        <w:t>8 stycznia 2026 r.</w:t>
      </w:r>
      <w:r w:rsidRPr="00F966E5">
        <w:rPr>
          <w:rFonts w:asciiTheme="minorHAnsi" w:hAnsiTheme="minorHAnsi" w:cstheme="minorHAnsi"/>
          <w:szCs w:val="24"/>
        </w:rPr>
        <w:t xml:space="preserve"> </w:t>
      </w:r>
    </w:p>
    <w:p w:rsidR="009967F0" w:rsidRPr="009B6055" w:rsidRDefault="00491C48" w:rsidP="00EE3095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szCs w:val="24"/>
        </w:rPr>
      </w:pPr>
      <w:r w:rsidRPr="009B6055">
        <w:rPr>
          <w:rFonts w:asciiTheme="minorHAnsi" w:hAnsiTheme="minorHAnsi" w:cstheme="minorHAnsi"/>
          <w:color w:val="FF0000"/>
          <w:szCs w:val="24"/>
        </w:rPr>
        <w:t>Etap wojewódzki</w:t>
      </w:r>
      <w:r w:rsidRPr="009B6055">
        <w:rPr>
          <w:rFonts w:asciiTheme="minorHAnsi" w:hAnsiTheme="minorHAnsi" w:cstheme="minorHAnsi"/>
          <w:szCs w:val="24"/>
        </w:rPr>
        <w:t xml:space="preserve"> </w:t>
      </w:r>
      <w:r w:rsidR="00731691" w:rsidRPr="009B6055">
        <w:rPr>
          <w:rFonts w:asciiTheme="minorHAnsi" w:hAnsiTheme="minorHAnsi" w:cstheme="minorHAnsi"/>
          <w:szCs w:val="24"/>
        </w:rPr>
        <w:t xml:space="preserve">odbędzie się </w:t>
      </w:r>
      <w:r w:rsidR="009967F0" w:rsidRPr="009B6055">
        <w:rPr>
          <w:rFonts w:asciiTheme="minorHAnsi" w:hAnsiTheme="minorHAnsi" w:cstheme="minorHAnsi"/>
          <w:szCs w:val="24"/>
        </w:rPr>
        <w:t xml:space="preserve">w dniu </w:t>
      </w:r>
      <w:r w:rsidR="009B6055" w:rsidRPr="009B6055">
        <w:rPr>
          <w:rFonts w:asciiTheme="minorHAnsi" w:hAnsiTheme="minorHAnsi" w:cstheme="minorHAnsi"/>
          <w:color w:val="FF0000"/>
          <w:szCs w:val="24"/>
        </w:rPr>
        <w:t>5 lutego</w:t>
      </w:r>
      <w:r w:rsidR="00232D8B" w:rsidRPr="009B6055">
        <w:rPr>
          <w:rFonts w:asciiTheme="minorHAnsi" w:hAnsiTheme="minorHAnsi" w:cstheme="minorHAnsi"/>
          <w:color w:val="FF0000"/>
          <w:szCs w:val="24"/>
        </w:rPr>
        <w:t xml:space="preserve"> 2026</w:t>
      </w:r>
      <w:r w:rsidR="00244711" w:rsidRPr="009B6055">
        <w:rPr>
          <w:rFonts w:asciiTheme="minorHAnsi" w:hAnsiTheme="minorHAnsi" w:cstheme="minorHAnsi"/>
          <w:color w:val="FF0000"/>
          <w:szCs w:val="24"/>
        </w:rPr>
        <w:t xml:space="preserve"> r.</w:t>
      </w:r>
      <w:r w:rsidR="002D736A" w:rsidRPr="009B6055">
        <w:rPr>
          <w:rFonts w:asciiTheme="minorHAnsi" w:hAnsiTheme="minorHAnsi" w:cstheme="minorHAnsi"/>
          <w:color w:val="FF0000"/>
          <w:szCs w:val="24"/>
        </w:rPr>
        <w:t xml:space="preserve"> o godz. </w:t>
      </w:r>
      <w:r w:rsidR="00232D8B" w:rsidRPr="009B6055">
        <w:rPr>
          <w:rFonts w:asciiTheme="minorHAnsi" w:hAnsiTheme="minorHAnsi" w:cstheme="minorHAnsi"/>
          <w:color w:val="FF0000"/>
          <w:szCs w:val="24"/>
        </w:rPr>
        <w:t>10</w:t>
      </w:r>
      <w:r w:rsidR="00244711" w:rsidRPr="009B6055">
        <w:rPr>
          <w:rFonts w:asciiTheme="minorHAnsi" w:hAnsiTheme="minorHAnsi" w:cstheme="minorHAnsi"/>
          <w:color w:val="FF0000"/>
          <w:szCs w:val="24"/>
          <w:vertAlign w:val="superscript"/>
        </w:rPr>
        <w:t>00</w:t>
      </w:r>
      <w:r w:rsidR="00425FA6" w:rsidRPr="009B6055">
        <w:rPr>
          <w:rFonts w:asciiTheme="minorHAnsi" w:hAnsiTheme="minorHAnsi" w:cstheme="minorHAnsi"/>
          <w:szCs w:val="24"/>
          <w:vertAlign w:val="superscript"/>
        </w:rPr>
        <w:t xml:space="preserve"> </w:t>
      </w:r>
      <w:r w:rsidR="00731691" w:rsidRPr="009B6055">
        <w:rPr>
          <w:rFonts w:asciiTheme="minorHAnsi" w:hAnsiTheme="minorHAnsi" w:cstheme="minorHAnsi"/>
          <w:szCs w:val="24"/>
        </w:rPr>
        <w:t xml:space="preserve">w </w:t>
      </w:r>
      <w:r w:rsidR="003925F4" w:rsidRPr="009B6055">
        <w:rPr>
          <w:rFonts w:asciiTheme="minorHAnsi" w:hAnsiTheme="minorHAnsi" w:cstheme="minorHAnsi"/>
          <w:szCs w:val="24"/>
        </w:rPr>
        <w:t>I Liceum Ogólnokształcącym im. </w:t>
      </w:r>
      <w:r w:rsidR="003925F4" w:rsidRPr="009B6055">
        <w:rPr>
          <w:rFonts w:asciiTheme="minorHAnsi" w:hAnsiTheme="minorHAnsi" w:cstheme="minorHAnsi"/>
          <w:vanish/>
          <w:szCs w:val="24"/>
        </w:rPr>
        <w:t>.HHH</w:t>
      </w:r>
      <w:r w:rsidR="003925F4" w:rsidRPr="009B6055">
        <w:rPr>
          <w:rFonts w:asciiTheme="minorHAnsi" w:hAnsiTheme="minorHAnsi" w:cstheme="minorHAnsi"/>
          <w:szCs w:val="24"/>
        </w:rPr>
        <w:t>H. </w:t>
      </w:r>
      <w:r w:rsidR="009967F0" w:rsidRPr="009B6055">
        <w:rPr>
          <w:rFonts w:asciiTheme="minorHAnsi" w:hAnsiTheme="minorHAnsi" w:cstheme="minorHAnsi"/>
          <w:szCs w:val="24"/>
        </w:rPr>
        <w:t>Sienkiewicza w Łańcucie</w:t>
      </w:r>
      <w:r w:rsidR="00DB5EA9" w:rsidRPr="009B6055">
        <w:rPr>
          <w:rFonts w:asciiTheme="minorHAnsi" w:hAnsiTheme="minorHAnsi" w:cstheme="minorHAnsi"/>
          <w:szCs w:val="24"/>
        </w:rPr>
        <w:t>.</w:t>
      </w:r>
      <w:r w:rsidR="00425FA6" w:rsidRPr="009B6055">
        <w:rPr>
          <w:rFonts w:asciiTheme="minorHAnsi" w:hAnsiTheme="minorHAnsi" w:cstheme="minorHAnsi"/>
          <w:szCs w:val="24"/>
        </w:rPr>
        <w:t xml:space="preserve"> </w:t>
      </w:r>
      <w:r w:rsidR="00CF28BA" w:rsidRPr="009B6055">
        <w:rPr>
          <w:rFonts w:asciiTheme="minorHAnsi" w:hAnsiTheme="minorHAnsi" w:cstheme="minorHAnsi"/>
          <w:szCs w:val="24"/>
        </w:rPr>
        <w:t>Uczestnicy przyjeżdżają na koszt szkoły delegującej.</w:t>
      </w:r>
    </w:p>
    <w:p w:rsidR="00731691" w:rsidRPr="009B6055" w:rsidRDefault="003D4DF8" w:rsidP="007913E1">
      <w:pPr>
        <w:pStyle w:val="Tekstpodstawowy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9B6055">
        <w:rPr>
          <w:rFonts w:asciiTheme="minorHAnsi" w:hAnsiTheme="minorHAnsi" w:cstheme="minorHAnsi"/>
          <w:szCs w:val="24"/>
        </w:rPr>
        <w:t>Wery</w:t>
      </w:r>
      <w:r w:rsidR="00731691" w:rsidRPr="009B6055">
        <w:rPr>
          <w:rFonts w:asciiTheme="minorHAnsi" w:hAnsiTheme="minorHAnsi" w:cstheme="minorHAnsi"/>
          <w:szCs w:val="24"/>
        </w:rPr>
        <w:t xml:space="preserve">fikacji i zatwierdzenia wyników </w:t>
      </w:r>
      <w:r w:rsidRPr="009B6055">
        <w:rPr>
          <w:rFonts w:asciiTheme="minorHAnsi" w:hAnsiTheme="minorHAnsi" w:cstheme="minorHAnsi"/>
          <w:szCs w:val="24"/>
        </w:rPr>
        <w:t xml:space="preserve">etapu wojewódzkiego </w:t>
      </w:r>
      <w:r w:rsidR="00731691" w:rsidRPr="009B6055">
        <w:rPr>
          <w:rFonts w:asciiTheme="minorHAnsi" w:hAnsiTheme="minorHAnsi" w:cstheme="minorHAnsi"/>
          <w:szCs w:val="24"/>
        </w:rPr>
        <w:t>d</w:t>
      </w:r>
      <w:r w:rsidR="008C63B9" w:rsidRPr="009B6055">
        <w:rPr>
          <w:rFonts w:asciiTheme="minorHAnsi" w:hAnsiTheme="minorHAnsi" w:cstheme="minorHAnsi"/>
          <w:szCs w:val="24"/>
        </w:rPr>
        <w:t xml:space="preserve">okona </w:t>
      </w:r>
      <w:r w:rsidR="006B204D" w:rsidRPr="009B6055">
        <w:rPr>
          <w:rFonts w:asciiTheme="minorHAnsi" w:hAnsiTheme="minorHAnsi" w:cstheme="minorHAnsi"/>
          <w:szCs w:val="24"/>
        </w:rPr>
        <w:t>Komisja</w:t>
      </w:r>
      <w:r w:rsidR="009967F0" w:rsidRPr="009B6055">
        <w:rPr>
          <w:rFonts w:asciiTheme="minorHAnsi" w:hAnsiTheme="minorHAnsi" w:cstheme="minorHAnsi"/>
          <w:szCs w:val="24"/>
        </w:rPr>
        <w:t xml:space="preserve"> Ko</w:t>
      </w:r>
      <w:r w:rsidR="008C63B9" w:rsidRPr="009B6055">
        <w:rPr>
          <w:rFonts w:asciiTheme="minorHAnsi" w:hAnsiTheme="minorHAnsi" w:cstheme="minorHAnsi"/>
          <w:szCs w:val="24"/>
        </w:rPr>
        <w:t xml:space="preserve">nkursu </w:t>
      </w:r>
      <w:r w:rsidR="00B43302" w:rsidRPr="009B6055">
        <w:rPr>
          <w:rFonts w:asciiTheme="minorHAnsi" w:hAnsiTheme="minorHAnsi" w:cstheme="minorHAnsi"/>
          <w:szCs w:val="24"/>
        </w:rPr>
        <w:t xml:space="preserve"> do dnia </w:t>
      </w:r>
      <w:r w:rsidR="009B6055" w:rsidRPr="009B6055">
        <w:rPr>
          <w:rFonts w:asciiTheme="minorHAnsi" w:hAnsiTheme="minorHAnsi" w:cstheme="minorHAnsi"/>
          <w:color w:val="FF0000"/>
          <w:szCs w:val="24"/>
        </w:rPr>
        <w:t>5 marca 2026 r</w:t>
      </w:r>
      <w:r w:rsidR="008C63B9" w:rsidRPr="009B6055">
        <w:rPr>
          <w:rFonts w:asciiTheme="minorHAnsi" w:hAnsiTheme="minorHAnsi" w:cstheme="minorHAnsi"/>
          <w:color w:val="FF0000"/>
          <w:szCs w:val="24"/>
        </w:rPr>
        <w:t xml:space="preserve">. </w:t>
      </w:r>
      <w:r w:rsidR="008C63B9" w:rsidRPr="009B6055">
        <w:rPr>
          <w:rFonts w:asciiTheme="minorHAnsi" w:hAnsiTheme="minorHAnsi" w:cstheme="minorHAnsi"/>
          <w:szCs w:val="24"/>
        </w:rPr>
        <w:t>W tym samym dniu wyniki zamieszczone będą</w:t>
      </w:r>
      <w:r w:rsidRPr="009B6055">
        <w:rPr>
          <w:rFonts w:asciiTheme="minorHAnsi" w:hAnsiTheme="minorHAnsi" w:cstheme="minorHAnsi"/>
          <w:szCs w:val="24"/>
        </w:rPr>
        <w:t xml:space="preserve"> na stronie internetowej</w:t>
      </w:r>
      <w:r w:rsidR="008C63B9" w:rsidRPr="009B6055">
        <w:rPr>
          <w:rFonts w:asciiTheme="minorHAnsi" w:hAnsiTheme="minorHAnsi" w:cstheme="minorHAnsi"/>
          <w:szCs w:val="24"/>
        </w:rPr>
        <w:t xml:space="preserve"> </w:t>
      </w:r>
      <w:hyperlink r:id="rId8" w:history="1">
        <w:r w:rsidR="00E94D52" w:rsidRPr="009B6055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I Liceum Ogólnokształcące</w:t>
        </w:r>
        <w:r w:rsidR="00232D8B" w:rsidRPr="009B6055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go</w:t>
        </w:r>
        <w:r w:rsidR="00E94D52" w:rsidRPr="009B6055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 xml:space="preserve"> im. Henryka Sienkiewicza w Łańcucie </w:t>
        </w:r>
        <w:r w:rsidR="00E94D52" w:rsidRPr="009B6055">
          <w:rPr>
            <w:rStyle w:val="Hipercze"/>
            <w:rFonts w:asciiTheme="minorHAnsi" w:hAnsiTheme="minorHAnsi" w:cstheme="minorHAnsi"/>
            <w:color w:val="auto"/>
            <w:szCs w:val="24"/>
          </w:rPr>
          <w:t>(1lolancut.pl)</w:t>
        </w:r>
      </w:hyperlink>
      <w:r w:rsidRPr="009B6055">
        <w:rPr>
          <w:rFonts w:asciiTheme="minorHAnsi" w:hAnsiTheme="minorHAnsi" w:cstheme="minorHAnsi"/>
          <w:szCs w:val="24"/>
        </w:rPr>
        <w:t>.</w:t>
      </w:r>
    </w:p>
    <w:p w:rsidR="00232D8B" w:rsidRDefault="00FF62F1" w:rsidP="008C63B9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szCs w:val="24"/>
        </w:rPr>
      </w:pPr>
      <w:r w:rsidRPr="00232D8B">
        <w:rPr>
          <w:rFonts w:asciiTheme="minorHAnsi" w:hAnsiTheme="minorHAnsi" w:cstheme="minorHAnsi"/>
          <w:color w:val="FF0000"/>
          <w:szCs w:val="24"/>
        </w:rPr>
        <w:lastRenderedPageBreak/>
        <w:t>Uroczyste zakończenie</w:t>
      </w:r>
      <w:r w:rsidR="00DD0B04" w:rsidRPr="00232D8B">
        <w:rPr>
          <w:rFonts w:asciiTheme="minorHAnsi" w:hAnsiTheme="minorHAnsi" w:cstheme="minorHAnsi"/>
          <w:color w:val="FF0000"/>
          <w:szCs w:val="24"/>
        </w:rPr>
        <w:t xml:space="preserve"> </w:t>
      </w:r>
      <w:r w:rsidR="00FA63DB" w:rsidRPr="00232D8B">
        <w:rPr>
          <w:rFonts w:asciiTheme="minorHAnsi" w:hAnsiTheme="minorHAnsi" w:cstheme="minorHAnsi"/>
          <w:color w:val="FF0000"/>
          <w:szCs w:val="24"/>
        </w:rPr>
        <w:t>XL</w:t>
      </w:r>
      <w:r w:rsidR="0090478A" w:rsidRPr="00232D8B">
        <w:rPr>
          <w:rFonts w:asciiTheme="minorHAnsi" w:hAnsiTheme="minorHAnsi" w:cstheme="minorHAnsi"/>
          <w:color w:val="FF0000"/>
          <w:szCs w:val="24"/>
        </w:rPr>
        <w:t>I</w:t>
      </w:r>
      <w:r w:rsidR="00731691" w:rsidRPr="00232D8B">
        <w:rPr>
          <w:rFonts w:asciiTheme="minorHAnsi" w:hAnsiTheme="minorHAnsi" w:cstheme="minorHAnsi"/>
          <w:color w:val="FF0000"/>
          <w:szCs w:val="24"/>
        </w:rPr>
        <w:t xml:space="preserve"> Konkursu Matematycznego im. prof. J. Marszała odbędzie się </w:t>
      </w:r>
      <w:r w:rsidR="00B6427F" w:rsidRPr="00232D8B">
        <w:rPr>
          <w:rFonts w:asciiTheme="minorHAnsi" w:hAnsiTheme="minorHAnsi" w:cstheme="minorHAnsi"/>
          <w:b/>
          <w:color w:val="FF0000"/>
          <w:szCs w:val="24"/>
        </w:rPr>
        <w:t>dnia</w:t>
      </w:r>
      <w:r w:rsidR="00E14632">
        <w:rPr>
          <w:rFonts w:asciiTheme="minorHAnsi" w:hAnsiTheme="minorHAnsi" w:cstheme="minorHAnsi"/>
          <w:b/>
          <w:color w:val="FF0000"/>
          <w:szCs w:val="24"/>
        </w:rPr>
        <w:t xml:space="preserve"> 16</w:t>
      </w:r>
      <w:r w:rsidR="00FA63DB" w:rsidRPr="00232D8B">
        <w:rPr>
          <w:rFonts w:asciiTheme="minorHAnsi" w:hAnsiTheme="minorHAnsi" w:cstheme="minorHAnsi"/>
          <w:b/>
          <w:color w:val="FF0000"/>
          <w:szCs w:val="24"/>
        </w:rPr>
        <w:t xml:space="preserve"> kwietnia</w:t>
      </w:r>
      <w:r w:rsidR="00E14632">
        <w:rPr>
          <w:rFonts w:asciiTheme="minorHAnsi" w:hAnsiTheme="minorHAnsi" w:cstheme="minorHAnsi"/>
          <w:b/>
          <w:color w:val="FF0000"/>
          <w:szCs w:val="24"/>
        </w:rPr>
        <w:t xml:space="preserve"> 2026</w:t>
      </w:r>
      <w:r w:rsidR="00425FA6" w:rsidRPr="00232D8B">
        <w:rPr>
          <w:rFonts w:asciiTheme="minorHAnsi" w:hAnsiTheme="minorHAnsi" w:cstheme="minorHAnsi"/>
          <w:b/>
          <w:color w:val="FF0000"/>
          <w:szCs w:val="24"/>
        </w:rPr>
        <w:t xml:space="preserve"> </w:t>
      </w:r>
      <w:r w:rsidR="00D528C5" w:rsidRPr="00232D8B">
        <w:rPr>
          <w:rFonts w:asciiTheme="minorHAnsi" w:hAnsiTheme="minorHAnsi" w:cstheme="minorHAnsi"/>
          <w:b/>
          <w:color w:val="FF0000"/>
          <w:szCs w:val="24"/>
        </w:rPr>
        <w:t>r</w:t>
      </w:r>
      <w:r w:rsidR="009D27A8" w:rsidRPr="00232D8B">
        <w:rPr>
          <w:rFonts w:asciiTheme="minorHAnsi" w:hAnsiTheme="minorHAnsi" w:cstheme="minorHAnsi"/>
          <w:b/>
          <w:color w:val="FF0000"/>
          <w:szCs w:val="24"/>
        </w:rPr>
        <w:t>oku</w:t>
      </w:r>
      <w:r w:rsidR="00D528C5" w:rsidRPr="00232D8B">
        <w:rPr>
          <w:rFonts w:asciiTheme="minorHAnsi" w:hAnsiTheme="minorHAnsi" w:cstheme="minorHAnsi"/>
          <w:b/>
          <w:color w:val="FF0000"/>
          <w:szCs w:val="24"/>
        </w:rPr>
        <w:t xml:space="preserve"> o godz. </w:t>
      </w:r>
      <w:r w:rsidR="00232D8B" w:rsidRPr="00232D8B">
        <w:rPr>
          <w:rFonts w:asciiTheme="minorHAnsi" w:hAnsiTheme="minorHAnsi" w:cstheme="minorHAnsi"/>
          <w:b/>
          <w:color w:val="FF0000"/>
          <w:szCs w:val="24"/>
        </w:rPr>
        <w:t>10</w:t>
      </w:r>
      <w:r w:rsidR="00DD0B04" w:rsidRPr="00232D8B">
        <w:rPr>
          <w:rFonts w:asciiTheme="minorHAnsi" w:hAnsiTheme="minorHAnsi" w:cstheme="minorHAnsi"/>
          <w:b/>
          <w:color w:val="FF0000"/>
          <w:szCs w:val="24"/>
          <w:vertAlign w:val="superscript"/>
        </w:rPr>
        <w:t>00</w:t>
      </w:r>
      <w:r w:rsidR="00232D8B" w:rsidRPr="00232D8B">
        <w:rPr>
          <w:rFonts w:asciiTheme="minorHAnsi" w:hAnsiTheme="minorHAnsi" w:cstheme="minorHAnsi"/>
          <w:b/>
          <w:color w:val="FF0000"/>
          <w:szCs w:val="24"/>
          <w:vertAlign w:val="superscript"/>
        </w:rPr>
        <w:t xml:space="preserve"> </w:t>
      </w:r>
      <w:r w:rsidR="00731691" w:rsidRPr="00232D8B">
        <w:rPr>
          <w:rFonts w:asciiTheme="minorHAnsi" w:hAnsiTheme="minorHAnsi" w:cstheme="minorHAnsi"/>
          <w:color w:val="FF0000"/>
          <w:szCs w:val="24"/>
        </w:rPr>
        <w:t>w</w:t>
      </w:r>
      <w:r w:rsidR="00AE64DE" w:rsidRPr="00232D8B">
        <w:rPr>
          <w:rFonts w:asciiTheme="minorHAnsi" w:hAnsiTheme="minorHAnsi" w:cstheme="minorHAnsi"/>
          <w:color w:val="FF0000"/>
          <w:szCs w:val="24"/>
        </w:rPr>
        <w:t xml:space="preserve"> I Liceum Ogólnokształcą</w:t>
      </w:r>
      <w:r w:rsidR="009967F0" w:rsidRPr="00232D8B">
        <w:rPr>
          <w:rFonts w:asciiTheme="minorHAnsi" w:hAnsiTheme="minorHAnsi" w:cstheme="minorHAnsi"/>
          <w:color w:val="FF0000"/>
          <w:szCs w:val="24"/>
        </w:rPr>
        <w:t>cym</w:t>
      </w:r>
      <w:r w:rsidR="00425FA6" w:rsidRPr="00232D8B">
        <w:rPr>
          <w:rFonts w:asciiTheme="minorHAnsi" w:hAnsiTheme="minorHAnsi" w:cstheme="minorHAnsi"/>
          <w:color w:val="FF0000"/>
          <w:szCs w:val="24"/>
        </w:rPr>
        <w:t xml:space="preserve"> </w:t>
      </w:r>
      <w:r w:rsidR="00822B94" w:rsidRPr="00232D8B">
        <w:rPr>
          <w:rFonts w:asciiTheme="minorHAnsi" w:hAnsiTheme="minorHAnsi" w:cstheme="minorHAnsi"/>
          <w:color w:val="FF0000"/>
          <w:szCs w:val="24"/>
        </w:rPr>
        <w:t xml:space="preserve">w </w:t>
      </w:r>
      <w:r w:rsidR="00232D8B" w:rsidRPr="00232D8B">
        <w:rPr>
          <w:rFonts w:asciiTheme="minorHAnsi" w:hAnsiTheme="minorHAnsi" w:cstheme="minorHAnsi"/>
          <w:color w:val="FF0000"/>
          <w:szCs w:val="24"/>
        </w:rPr>
        <w:t xml:space="preserve">Łańcucie, na </w:t>
      </w:r>
      <w:r w:rsidR="00232D8B">
        <w:rPr>
          <w:rFonts w:asciiTheme="minorHAnsi" w:hAnsiTheme="minorHAnsi" w:cstheme="minorHAnsi"/>
          <w:szCs w:val="24"/>
        </w:rPr>
        <w:t xml:space="preserve">które </w:t>
      </w:r>
      <w:r w:rsidR="0090478A" w:rsidRPr="00232D8B">
        <w:rPr>
          <w:rFonts w:asciiTheme="minorHAnsi" w:hAnsiTheme="minorHAnsi" w:cstheme="minorHAnsi"/>
          <w:szCs w:val="24"/>
        </w:rPr>
        <w:t xml:space="preserve">zapraszamy laureatów i </w:t>
      </w:r>
      <w:r w:rsidR="002F4269">
        <w:rPr>
          <w:rFonts w:asciiTheme="minorHAnsi" w:hAnsiTheme="minorHAnsi" w:cstheme="minorHAnsi"/>
          <w:szCs w:val="24"/>
        </w:rPr>
        <w:t xml:space="preserve">uczniów </w:t>
      </w:r>
      <w:r w:rsidR="0090478A" w:rsidRPr="00232D8B">
        <w:rPr>
          <w:rFonts w:asciiTheme="minorHAnsi" w:hAnsiTheme="minorHAnsi" w:cstheme="minorHAnsi"/>
          <w:szCs w:val="24"/>
        </w:rPr>
        <w:t xml:space="preserve">wyróżnionych wraz z opiekunami. </w:t>
      </w:r>
    </w:p>
    <w:p w:rsidR="008C63B9" w:rsidRPr="00232D8B" w:rsidRDefault="0090478A" w:rsidP="008C63B9">
      <w:pPr>
        <w:pStyle w:val="Tekstpodstawowy"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szCs w:val="24"/>
        </w:rPr>
      </w:pPr>
      <w:r w:rsidRPr="00232D8B">
        <w:rPr>
          <w:rFonts w:asciiTheme="minorHAnsi" w:hAnsiTheme="minorHAnsi" w:cstheme="minorHAnsi"/>
          <w:szCs w:val="24"/>
        </w:rPr>
        <w:t>Podczas Uroczystej Gali wręczane będą</w:t>
      </w:r>
      <w:r w:rsidR="00232D8B">
        <w:rPr>
          <w:rFonts w:asciiTheme="minorHAnsi" w:hAnsiTheme="minorHAnsi" w:cstheme="minorHAnsi"/>
          <w:szCs w:val="24"/>
        </w:rPr>
        <w:t xml:space="preserve"> </w:t>
      </w:r>
      <w:r w:rsidR="008C63B9" w:rsidRPr="00232D8B">
        <w:rPr>
          <w:rFonts w:asciiTheme="minorHAnsi" w:hAnsiTheme="minorHAnsi" w:cstheme="minorHAnsi"/>
          <w:szCs w:val="24"/>
        </w:rPr>
        <w:t>nagrody</w:t>
      </w:r>
      <w:r w:rsidRPr="00232D8B">
        <w:rPr>
          <w:rFonts w:asciiTheme="minorHAnsi" w:hAnsiTheme="minorHAnsi" w:cstheme="minorHAnsi"/>
          <w:szCs w:val="24"/>
        </w:rPr>
        <w:t xml:space="preserve"> </w:t>
      </w:r>
      <w:r w:rsidR="00232D8B">
        <w:rPr>
          <w:rFonts w:asciiTheme="minorHAnsi" w:hAnsiTheme="minorHAnsi" w:cstheme="minorHAnsi"/>
          <w:szCs w:val="24"/>
        </w:rPr>
        <w:t>i dyplomy.</w:t>
      </w:r>
    </w:p>
    <w:p w:rsidR="00731691" w:rsidRDefault="00731691" w:rsidP="00731691">
      <w:pPr>
        <w:rPr>
          <w:rFonts w:asciiTheme="minorHAnsi" w:hAnsiTheme="minorHAnsi" w:cstheme="minorHAnsi"/>
          <w:b/>
          <w:color w:val="FF0000"/>
        </w:rPr>
      </w:pPr>
    </w:p>
    <w:p w:rsidR="00B30367" w:rsidRPr="00204168" w:rsidRDefault="00B30367" w:rsidP="00731691">
      <w:pPr>
        <w:rPr>
          <w:rFonts w:asciiTheme="minorHAnsi" w:hAnsiTheme="minorHAnsi" w:cstheme="minorHAnsi"/>
          <w:b/>
          <w:color w:val="FF0000"/>
        </w:rPr>
      </w:pPr>
    </w:p>
    <w:p w:rsidR="00D91BE0" w:rsidRPr="00935E8D" w:rsidRDefault="00D91BE0" w:rsidP="00D91BE0">
      <w:pPr>
        <w:numPr>
          <w:ilvl w:val="0"/>
          <w:numId w:val="5"/>
        </w:numPr>
        <w:tabs>
          <w:tab w:val="left" w:pos="3784"/>
        </w:tabs>
        <w:jc w:val="both"/>
        <w:rPr>
          <w:rFonts w:asciiTheme="minorHAnsi" w:hAnsiTheme="minorHAnsi" w:cstheme="minorHAnsi"/>
          <w:b/>
        </w:rPr>
      </w:pPr>
      <w:r w:rsidRPr="00935E8D">
        <w:rPr>
          <w:rFonts w:asciiTheme="minorHAnsi" w:hAnsiTheme="minorHAnsi" w:cstheme="minorHAnsi"/>
          <w:b/>
        </w:rPr>
        <w:t>Skład Komisji Konkursu:</w:t>
      </w:r>
    </w:p>
    <w:p w:rsidR="00D91BE0" w:rsidRPr="00935E8D" w:rsidRDefault="00D91BE0" w:rsidP="00D91BE0">
      <w:pPr>
        <w:tabs>
          <w:tab w:val="left" w:pos="3784"/>
        </w:tabs>
        <w:ind w:left="720"/>
        <w:jc w:val="both"/>
        <w:rPr>
          <w:rFonts w:asciiTheme="minorHAnsi" w:hAnsiTheme="minorHAnsi" w:cstheme="minorHAnsi"/>
          <w:b/>
        </w:rPr>
      </w:pPr>
    </w:p>
    <w:p w:rsidR="00D91BE0" w:rsidRPr="00935E8D" w:rsidRDefault="00D91BE0" w:rsidP="00D91BE0">
      <w:pPr>
        <w:tabs>
          <w:tab w:val="left" w:pos="709"/>
          <w:tab w:val="left" w:pos="3784"/>
        </w:tabs>
        <w:ind w:left="720"/>
        <w:jc w:val="both"/>
        <w:rPr>
          <w:rFonts w:asciiTheme="minorHAnsi" w:hAnsiTheme="minorHAnsi" w:cstheme="minorHAnsi"/>
        </w:rPr>
      </w:pPr>
      <w:r w:rsidRPr="00935E8D">
        <w:rPr>
          <w:rFonts w:asciiTheme="minorHAnsi" w:hAnsiTheme="minorHAnsi" w:cstheme="minorHAnsi"/>
        </w:rPr>
        <w:t>dr  Eugeniusz Śmietana</w:t>
      </w:r>
      <w:r w:rsidRPr="00935E8D">
        <w:rPr>
          <w:rFonts w:asciiTheme="minorHAnsi" w:hAnsiTheme="minorHAnsi" w:cstheme="minorHAnsi"/>
        </w:rPr>
        <w:tab/>
        <w:t>– honorowy przewodniczący konkursu,</w:t>
      </w:r>
    </w:p>
    <w:p w:rsidR="00D91BE0" w:rsidRPr="00935E8D" w:rsidRDefault="00274F78" w:rsidP="00D91BE0">
      <w:pPr>
        <w:tabs>
          <w:tab w:val="left" w:pos="709"/>
          <w:tab w:val="left" w:pos="3784"/>
        </w:tabs>
        <w:ind w:left="720"/>
        <w:jc w:val="both"/>
        <w:rPr>
          <w:rFonts w:asciiTheme="minorHAnsi" w:hAnsiTheme="minorHAnsi" w:cstheme="minorHAnsi"/>
        </w:rPr>
      </w:pPr>
      <w:r w:rsidRPr="00935E8D">
        <w:rPr>
          <w:rFonts w:asciiTheme="minorHAnsi" w:hAnsiTheme="minorHAnsi" w:cstheme="minorHAnsi"/>
        </w:rPr>
        <w:t>mgr Dariusz Gwizdak</w:t>
      </w:r>
      <w:r w:rsidR="00D91BE0" w:rsidRPr="00935E8D">
        <w:rPr>
          <w:rFonts w:asciiTheme="minorHAnsi" w:hAnsiTheme="minorHAnsi" w:cstheme="minorHAnsi"/>
        </w:rPr>
        <w:tab/>
        <w:t xml:space="preserve">– przewodniczący komisji konkursowej, </w:t>
      </w:r>
    </w:p>
    <w:p w:rsidR="00274F78" w:rsidRPr="00935E8D" w:rsidRDefault="00B30367" w:rsidP="00D91BE0">
      <w:pPr>
        <w:tabs>
          <w:tab w:val="left" w:pos="709"/>
          <w:tab w:val="left" w:pos="3784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 Piotr Pusz</w:t>
      </w:r>
      <w:r>
        <w:rPr>
          <w:rFonts w:asciiTheme="minorHAnsi" w:hAnsiTheme="minorHAnsi" w:cstheme="minorHAnsi"/>
        </w:rPr>
        <w:tab/>
        <w:t>–</w:t>
      </w:r>
      <w:r w:rsidR="00274F78" w:rsidRPr="00935E8D">
        <w:rPr>
          <w:rFonts w:asciiTheme="minorHAnsi" w:hAnsiTheme="minorHAnsi" w:cstheme="minorHAnsi"/>
        </w:rPr>
        <w:t xml:space="preserve"> członek komisji</w:t>
      </w:r>
    </w:p>
    <w:p w:rsidR="00D91BE0" w:rsidRPr="00935E8D" w:rsidRDefault="00D91BE0" w:rsidP="00D91BE0">
      <w:pPr>
        <w:tabs>
          <w:tab w:val="left" w:pos="709"/>
          <w:tab w:val="left" w:pos="3784"/>
        </w:tabs>
        <w:ind w:left="720"/>
        <w:jc w:val="both"/>
        <w:rPr>
          <w:rFonts w:asciiTheme="minorHAnsi" w:hAnsiTheme="minorHAnsi" w:cstheme="minorHAnsi"/>
        </w:rPr>
      </w:pPr>
      <w:r w:rsidRPr="00935E8D">
        <w:rPr>
          <w:rFonts w:asciiTheme="minorHAnsi" w:hAnsiTheme="minorHAnsi" w:cstheme="minorHAnsi"/>
        </w:rPr>
        <w:t>mgr Mon</w:t>
      </w:r>
      <w:r w:rsidR="00B30367">
        <w:rPr>
          <w:rFonts w:asciiTheme="minorHAnsi" w:hAnsiTheme="minorHAnsi" w:cstheme="minorHAnsi"/>
        </w:rPr>
        <w:t>ika Wyczarska</w:t>
      </w:r>
      <w:r w:rsidR="00B30367">
        <w:rPr>
          <w:rFonts w:asciiTheme="minorHAnsi" w:hAnsiTheme="minorHAnsi" w:cstheme="minorHAnsi"/>
        </w:rPr>
        <w:tab/>
        <w:t>– członek komisji</w:t>
      </w:r>
    </w:p>
    <w:p w:rsidR="00D91BE0" w:rsidRPr="00935E8D" w:rsidRDefault="00D91BE0" w:rsidP="00D91BE0">
      <w:pPr>
        <w:tabs>
          <w:tab w:val="left" w:pos="709"/>
          <w:tab w:val="left" w:pos="3784"/>
        </w:tabs>
        <w:ind w:left="720"/>
        <w:jc w:val="both"/>
        <w:rPr>
          <w:rFonts w:asciiTheme="minorHAnsi" w:hAnsiTheme="minorHAnsi" w:cstheme="minorHAnsi"/>
        </w:rPr>
      </w:pPr>
      <w:r w:rsidRPr="00935E8D">
        <w:rPr>
          <w:rFonts w:asciiTheme="minorHAnsi" w:hAnsiTheme="minorHAnsi" w:cstheme="minorHAnsi"/>
        </w:rPr>
        <w:t xml:space="preserve">mgr Karolina Kochmańska        </w:t>
      </w:r>
      <w:r w:rsidR="00B30367">
        <w:rPr>
          <w:rFonts w:asciiTheme="minorHAnsi" w:hAnsiTheme="minorHAnsi" w:cstheme="minorHAnsi"/>
        </w:rPr>
        <w:t xml:space="preserve"> </w:t>
      </w:r>
      <w:r w:rsidRPr="00935E8D">
        <w:rPr>
          <w:rFonts w:asciiTheme="minorHAnsi" w:hAnsiTheme="minorHAnsi" w:cstheme="minorHAnsi"/>
        </w:rPr>
        <w:t xml:space="preserve">–  </w:t>
      </w:r>
      <w:r w:rsidR="00EC1042">
        <w:rPr>
          <w:rFonts w:asciiTheme="minorHAnsi" w:hAnsiTheme="minorHAnsi" w:cstheme="minorHAnsi"/>
        </w:rPr>
        <w:t>członek komisji</w:t>
      </w:r>
    </w:p>
    <w:p w:rsidR="00D91BE0" w:rsidRPr="00935E8D" w:rsidRDefault="00D91BE0" w:rsidP="00D91BE0">
      <w:pPr>
        <w:tabs>
          <w:tab w:val="left" w:pos="3784"/>
        </w:tabs>
        <w:ind w:left="720"/>
        <w:jc w:val="both"/>
        <w:rPr>
          <w:rFonts w:asciiTheme="minorHAnsi" w:hAnsiTheme="minorHAnsi" w:cstheme="minorHAnsi"/>
          <w:b/>
        </w:rPr>
      </w:pPr>
    </w:p>
    <w:p w:rsidR="00731691" w:rsidRPr="00204168" w:rsidRDefault="00731691">
      <w:pPr>
        <w:rPr>
          <w:rFonts w:asciiTheme="minorHAnsi" w:hAnsiTheme="minorHAnsi" w:cstheme="minorHAnsi"/>
          <w:color w:val="FF0000"/>
        </w:rPr>
      </w:pPr>
    </w:p>
    <w:sectPr w:rsidR="00731691" w:rsidRPr="00204168" w:rsidSect="00204168">
      <w:footnotePr>
        <w:pos w:val="beneathText"/>
      </w:footnotePr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D23" w:rsidRDefault="00FF5D23" w:rsidP="00CF28BA">
      <w:r>
        <w:separator/>
      </w:r>
    </w:p>
  </w:endnote>
  <w:endnote w:type="continuationSeparator" w:id="1">
    <w:p w:rsidR="00FF5D23" w:rsidRDefault="00FF5D23" w:rsidP="00CF2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D23" w:rsidRDefault="00FF5D23" w:rsidP="00CF28BA">
      <w:r>
        <w:separator/>
      </w:r>
    </w:p>
  </w:footnote>
  <w:footnote w:type="continuationSeparator" w:id="1">
    <w:p w:rsidR="00FF5D23" w:rsidRDefault="00FF5D23" w:rsidP="00CF28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StarSymbol" w:hAnsi="StarSymbol"/>
      </w:rPr>
    </w:lvl>
  </w:abstractNum>
  <w:abstractNum w:abstractNumId="4">
    <w:nsid w:val="00000005"/>
    <w:multiLevelType w:val="multilevel"/>
    <w:tmpl w:val="25BC0C52"/>
    <w:name w:val="WW8Num5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65E2FDCE"/>
    <w:name w:val="WW8Num7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tarSymbol" w:hAnsi="StarSymbol"/>
        <w:color w:val="000000"/>
      </w:rPr>
    </w:lvl>
  </w:abstractNum>
  <w:abstractNum w:abstractNumId="7">
    <w:nsid w:val="00000008"/>
    <w:multiLevelType w:val="singleLevel"/>
    <w:tmpl w:val="6EB0D5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8">
    <w:nsid w:val="32E075F9"/>
    <w:multiLevelType w:val="hybridMultilevel"/>
    <w:tmpl w:val="416A1598"/>
    <w:name w:val="WW8Num32"/>
    <w:lvl w:ilvl="0" w:tplc="F0FA2C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E22E6"/>
    <w:multiLevelType w:val="hybridMultilevel"/>
    <w:tmpl w:val="FD1A5EF0"/>
    <w:lvl w:ilvl="0" w:tplc="0BDA25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A150C"/>
    <w:multiLevelType w:val="hybridMultilevel"/>
    <w:tmpl w:val="48A69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731691"/>
    <w:rsid w:val="00001592"/>
    <w:rsid w:val="0005340C"/>
    <w:rsid w:val="00066F0A"/>
    <w:rsid w:val="00080DF8"/>
    <w:rsid w:val="00087433"/>
    <w:rsid w:val="0010236E"/>
    <w:rsid w:val="0018211D"/>
    <w:rsid w:val="00190B1F"/>
    <w:rsid w:val="00192573"/>
    <w:rsid w:val="001A334B"/>
    <w:rsid w:val="001C3D1B"/>
    <w:rsid w:val="001D6A4A"/>
    <w:rsid w:val="00204168"/>
    <w:rsid w:val="00216876"/>
    <w:rsid w:val="00224FB2"/>
    <w:rsid w:val="002308F8"/>
    <w:rsid w:val="00232D8B"/>
    <w:rsid w:val="00244711"/>
    <w:rsid w:val="002454CD"/>
    <w:rsid w:val="00262288"/>
    <w:rsid w:val="00274F78"/>
    <w:rsid w:val="00281144"/>
    <w:rsid w:val="002C3786"/>
    <w:rsid w:val="002D736A"/>
    <w:rsid w:val="002F3AB6"/>
    <w:rsid w:val="002F4269"/>
    <w:rsid w:val="00322091"/>
    <w:rsid w:val="00363265"/>
    <w:rsid w:val="00364D07"/>
    <w:rsid w:val="003925F4"/>
    <w:rsid w:val="00394EAC"/>
    <w:rsid w:val="003A0CD6"/>
    <w:rsid w:val="003A2B8C"/>
    <w:rsid w:val="003C1BBC"/>
    <w:rsid w:val="003C54ED"/>
    <w:rsid w:val="003D4DF8"/>
    <w:rsid w:val="003F2240"/>
    <w:rsid w:val="003F4708"/>
    <w:rsid w:val="004174D7"/>
    <w:rsid w:val="00425FA6"/>
    <w:rsid w:val="004557A7"/>
    <w:rsid w:val="00462C80"/>
    <w:rsid w:val="004850E4"/>
    <w:rsid w:val="004858BD"/>
    <w:rsid w:val="00491C48"/>
    <w:rsid w:val="004950D7"/>
    <w:rsid w:val="004B44E2"/>
    <w:rsid w:val="004D2B61"/>
    <w:rsid w:val="00500A9C"/>
    <w:rsid w:val="0050153A"/>
    <w:rsid w:val="00573556"/>
    <w:rsid w:val="00596E2C"/>
    <w:rsid w:val="005A4400"/>
    <w:rsid w:val="005A5128"/>
    <w:rsid w:val="005B52E5"/>
    <w:rsid w:val="005C420E"/>
    <w:rsid w:val="00616AEE"/>
    <w:rsid w:val="006617D2"/>
    <w:rsid w:val="00674A8B"/>
    <w:rsid w:val="006A5DDE"/>
    <w:rsid w:val="006B204D"/>
    <w:rsid w:val="006B5765"/>
    <w:rsid w:val="006E7A17"/>
    <w:rsid w:val="006F2D1E"/>
    <w:rsid w:val="00724E41"/>
    <w:rsid w:val="00731691"/>
    <w:rsid w:val="00741C3A"/>
    <w:rsid w:val="007530C1"/>
    <w:rsid w:val="007539E6"/>
    <w:rsid w:val="0075568A"/>
    <w:rsid w:val="007913E1"/>
    <w:rsid w:val="00796EC6"/>
    <w:rsid w:val="00822B94"/>
    <w:rsid w:val="00880B34"/>
    <w:rsid w:val="0088387F"/>
    <w:rsid w:val="008B5B9B"/>
    <w:rsid w:val="008C43BA"/>
    <w:rsid w:val="008C63B9"/>
    <w:rsid w:val="008F190D"/>
    <w:rsid w:val="008F2FEA"/>
    <w:rsid w:val="008F6E3B"/>
    <w:rsid w:val="0090478A"/>
    <w:rsid w:val="00935E8D"/>
    <w:rsid w:val="00937472"/>
    <w:rsid w:val="00993218"/>
    <w:rsid w:val="009967F0"/>
    <w:rsid w:val="009B6055"/>
    <w:rsid w:val="009C6708"/>
    <w:rsid w:val="009D27A8"/>
    <w:rsid w:val="009F191A"/>
    <w:rsid w:val="00A2201E"/>
    <w:rsid w:val="00A26EE2"/>
    <w:rsid w:val="00A3178A"/>
    <w:rsid w:val="00A51F16"/>
    <w:rsid w:val="00A81023"/>
    <w:rsid w:val="00A8542E"/>
    <w:rsid w:val="00AA5EC1"/>
    <w:rsid w:val="00AA67EC"/>
    <w:rsid w:val="00AB43A0"/>
    <w:rsid w:val="00AD142F"/>
    <w:rsid w:val="00AD14E3"/>
    <w:rsid w:val="00AD36AC"/>
    <w:rsid w:val="00AE64DE"/>
    <w:rsid w:val="00B072BE"/>
    <w:rsid w:val="00B30367"/>
    <w:rsid w:val="00B43302"/>
    <w:rsid w:val="00B547E9"/>
    <w:rsid w:val="00B55080"/>
    <w:rsid w:val="00B55B96"/>
    <w:rsid w:val="00B63984"/>
    <w:rsid w:val="00B6427F"/>
    <w:rsid w:val="00B752EA"/>
    <w:rsid w:val="00B936AF"/>
    <w:rsid w:val="00BB1B17"/>
    <w:rsid w:val="00BC1302"/>
    <w:rsid w:val="00BE5863"/>
    <w:rsid w:val="00BE5C8C"/>
    <w:rsid w:val="00BE6B98"/>
    <w:rsid w:val="00BF288F"/>
    <w:rsid w:val="00C20EEA"/>
    <w:rsid w:val="00C22279"/>
    <w:rsid w:val="00C23DFF"/>
    <w:rsid w:val="00C26BBA"/>
    <w:rsid w:val="00C401ED"/>
    <w:rsid w:val="00C6261F"/>
    <w:rsid w:val="00C76CB7"/>
    <w:rsid w:val="00C77B9C"/>
    <w:rsid w:val="00C85334"/>
    <w:rsid w:val="00C96036"/>
    <w:rsid w:val="00C963C5"/>
    <w:rsid w:val="00CA6895"/>
    <w:rsid w:val="00CB62CA"/>
    <w:rsid w:val="00CE1A27"/>
    <w:rsid w:val="00CF28BA"/>
    <w:rsid w:val="00D05B45"/>
    <w:rsid w:val="00D528C5"/>
    <w:rsid w:val="00D62B70"/>
    <w:rsid w:val="00D72B27"/>
    <w:rsid w:val="00D75C2A"/>
    <w:rsid w:val="00D8435F"/>
    <w:rsid w:val="00D86CBE"/>
    <w:rsid w:val="00D91BE0"/>
    <w:rsid w:val="00DA7024"/>
    <w:rsid w:val="00DB5EA9"/>
    <w:rsid w:val="00DD0B04"/>
    <w:rsid w:val="00DD1AF4"/>
    <w:rsid w:val="00DD34CA"/>
    <w:rsid w:val="00DE129E"/>
    <w:rsid w:val="00DE4036"/>
    <w:rsid w:val="00E14632"/>
    <w:rsid w:val="00E459A8"/>
    <w:rsid w:val="00E629D0"/>
    <w:rsid w:val="00E64507"/>
    <w:rsid w:val="00E94D52"/>
    <w:rsid w:val="00EB6143"/>
    <w:rsid w:val="00EC1042"/>
    <w:rsid w:val="00EE3095"/>
    <w:rsid w:val="00EE7051"/>
    <w:rsid w:val="00F1292D"/>
    <w:rsid w:val="00F4702D"/>
    <w:rsid w:val="00F66CFD"/>
    <w:rsid w:val="00F966E5"/>
    <w:rsid w:val="00FA4CA5"/>
    <w:rsid w:val="00FA63DB"/>
    <w:rsid w:val="00FC54C3"/>
    <w:rsid w:val="00FC6773"/>
    <w:rsid w:val="00FF5D23"/>
    <w:rsid w:val="00FF6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69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731691"/>
    <w:pPr>
      <w:keepNext/>
      <w:numPr>
        <w:numId w:val="1"/>
      </w:numPr>
      <w:jc w:val="both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31691"/>
    <w:rPr>
      <w:szCs w:val="20"/>
    </w:rPr>
  </w:style>
  <w:style w:type="character" w:styleId="Hipercze">
    <w:name w:val="Hyperlink"/>
    <w:rsid w:val="0018211D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CF28B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F28BA"/>
    <w:rPr>
      <w:lang w:eastAsia="ar-SA"/>
    </w:rPr>
  </w:style>
  <w:style w:type="character" w:styleId="Odwoanieprzypisukocowego">
    <w:name w:val="endnote reference"/>
    <w:rsid w:val="00CF28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lolancut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rekgwizdak@go2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ORGANIZACJA I REGULAMIN KONKURSU</vt:lpstr>
    </vt:vector>
  </TitlesOfParts>
  <Company>South Hell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ORGANIZACJA I REGULAMIN KONKURSU</dc:title>
  <dc:creator>Notebook</dc:creator>
  <cp:lastModifiedBy>Darek</cp:lastModifiedBy>
  <cp:revision>20</cp:revision>
  <cp:lastPrinted>2013-10-13T22:48:00Z</cp:lastPrinted>
  <dcterms:created xsi:type="dcterms:W3CDTF">2025-09-17T21:02:00Z</dcterms:created>
  <dcterms:modified xsi:type="dcterms:W3CDTF">2025-10-07T20:30:00Z</dcterms:modified>
</cp:coreProperties>
</file>